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3C907BB" w14:textId="77777777" w:rsidR="00ED26EB" w:rsidRPr="00A709E8" w:rsidRDefault="00941CB4">
      <w:pPr>
        <w:pStyle w:val="divname"/>
        <w:pBdr>
          <w:top w:val="single" w:sz="104" w:space="0" w:color="663399"/>
        </w:pBdr>
        <w:shd w:val="clear" w:color="auto" w:fill="FFFFFF"/>
        <w:rPr>
          <w:lang w:val="it-IT"/>
        </w:rPr>
      </w:pPr>
      <w:r w:rsidRPr="00A709E8">
        <w:rPr>
          <w:rStyle w:val="span"/>
          <w:sz w:val="54"/>
          <w:szCs w:val="54"/>
          <w:lang w:val="it-IT"/>
        </w:rPr>
        <w:t>Alessandro Franzosi</w:t>
      </w:r>
    </w:p>
    <w:p w14:paraId="216B8CE0" w14:textId="11308D31" w:rsidR="00762FAB" w:rsidRDefault="005F0725">
      <w:pPr>
        <w:pStyle w:val="divaddress"/>
        <w:shd w:val="clear" w:color="auto" w:fill="FFFFFF"/>
        <w:spacing w:after="260"/>
        <w:contextualSpacing/>
        <w:rPr>
          <w:rStyle w:val="span"/>
          <w:color w:val="000000"/>
          <w:sz w:val="18"/>
          <w:szCs w:val="18"/>
          <w:lang w:val="it-IT"/>
        </w:rPr>
      </w:pPr>
      <w:r>
        <w:rPr>
          <w:rStyle w:val="span"/>
          <w:color w:val="000000"/>
          <w:sz w:val="18"/>
          <w:szCs w:val="18"/>
          <w:lang w:val="it-IT"/>
        </w:rPr>
        <w:t>MILAN</w:t>
      </w:r>
      <w:r w:rsidR="00941CB4" w:rsidRPr="00A709E8">
        <w:rPr>
          <w:rStyle w:val="span"/>
          <w:color w:val="000000"/>
          <w:sz w:val="18"/>
          <w:szCs w:val="18"/>
          <w:lang w:val="it-IT"/>
        </w:rPr>
        <w:t xml:space="preserve">, </w:t>
      </w:r>
      <w:r>
        <w:rPr>
          <w:rStyle w:val="span"/>
          <w:color w:val="000000"/>
          <w:sz w:val="18"/>
          <w:szCs w:val="18"/>
          <w:lang w:val="it-IT"/>
        </w:rPr>
        <w:t>ITALY</w:t>
      </w:r>
      <w:r w:rsidR="00941CB4" w:rsidRPr="00A709E8">
        <w:rPr>
          <w:color w:val="000000"/>
          <w:lang w:val="it-IT"/>
        </w:rPr>
        <w:br/>
      </w:r>
      <w:r w:rsidR="00762FAB">
        <w:rPr>
          <w:rStyle w:val="span"/>
          <w:color w:val="000000"/>
          <w:sz w:val="18"/>
          <w:szCs w:val="18"/>
          <w:lang w:val="it-IT"/>
        </w:rPr>
        <w:t xml:space="preserve">+39 </w:t>
      </w:r>
      <w:r w:rsidR="006F7C4C">
        <w:rPr>
          <w:rStyle w:val="span"/>
          <w:color w:val="000000"/>
          <w:sz w:val="18"/>
          <w:szCs w:val="18"/>
          <w:lang w:val="it-IT"/>
        </w:rPr>
        <w:t>347 9831 221</w:t>
      </w:r>
    </w:p>
    <w:p w14:paraId="6E64F8BE" w14:textId="6D8F4D17" w:rsidR="00536C5B" w:rsidRDefault="00941CB4" w:rsidP="00536C5B">
      <w:pPr>
        <w:pStyle w:val="divaddress"/>
        <w:shd w:val="clear" w:color="auto" w:fill="FFFFFF"/>
        <w:spacing w:after="260"/>
        <w:contextualSpacing/>
        <w:rPr>
          <w:rStyle w:val="span"/>
          <w:color w:val="000000"/>
          <w:sz w:val="18"/>
          <w:szCs w:val="18"/>
          <w:lang w:val="it-IT"/>
        </w:rPr>
      </w:pPr>
      <w:r w:rsidRPr="00A709E8">
        <w:rPr>
          <w:rStyle w:val="span"/>
          <w:color w:val="000000"/>
          <w:sz w:val="18"/>
          <w:szCs w:val="18"/>
          <w:lang w:val="it-IT"/>
        </w:rPr>
        <w:t>alessandro@alefrenz.it</w:t>
      </w:r>
    </w:p>
    <w:p w14:paraId="2D8D6DF5" w14:textId="1CA9BC39" w:rsidR="00BD1364" w:rsidRPr="00536C5B" w:rsidRDefault="00BD1364" w:rsidP="00536C5B">
      <w:pPr>
        <w:pStyle w:val="divaddress"/>
        <w:shd w:val="clear" w:color="auto" w:fill="FFFFFF"/>
        <w:spacing w:after="260"/>
        <w:contextualSpacing/>
        <w:rPr>
          <w:rStyle w:val="span"/>
          <w:color w:val="000000"/>
          <w:sz w:val="18"/>
          <w:szCs w:val="18"/>
          <w:lang w:val="it-IT"/>
        </w:rPr>
      </w:pPr>
      <w:r>
        <w:rPr>
          <w:rStyle w:val="span"/>
          <w:color w:val="000000"/>
          <w:sz w:val="18"/>
          <w:szCs w:val="18"/>
          <w:lang w:val="it-IT"/>
        </w:rPr>
        <w:t xml:space="preserve">P. IVA </w:t>
      </w:r>
      <w:r w:rsidR="00CD33B6">
        <w:rPr>
          <w:rStyle w:val="span"/>
          <w:color w:val="000000"/>
          <w:sz w:val="18"/>
          <w:szCs w:val="18"/>
          <w:lang w:val="it-IT"/>
        </w:rPr>
        <w:t>1136</w:t>
      </w:r>
      <w:r w:rsidR="00B23E0B">
        <w:rPr>
          <w:rStyle w:val="span"/>
          <w:color w:val="000000"/>
          <w:sz w:val="18"/>
          <w:szCs w:val="18"/>
          <w:lang w:val="it-IT"/>
        </w:rPr>
        <w:t>2270966</w:t>
      </w:r>
    </w:p>
    <w:p w14:paraId="0AFE877A" w14:textId="788DAE4F" w:rsidR="00ED26EB" w:rsidRDefault="00941CB4">
      <w:pPr>
        <w:shd w:val="clear" w:color="auto" w:fill="FFFFFF"/>
        <w:spacing w:line="200" w:lineRule="atLeast"/>
        <w:ind w:left="200"/>
        <w:jc w:val="center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alefrenz.it</w:t>
      </w:r>
    </w:p>
    <w:p w14:paraId="61A014E1" w14:textId="3823329D" w:rsidR="00ED26EB" w:rsidRDefault="00941CB4">
      <w:pPr>
        <w:pStyle w:val="p"/>
        <w:pBdr>
          <w:top w:val="dotted" w:sz="24" w:space="2" w:color="663399"/>
          <w:bottom w:val="dotted" w:sz="24" w:space="2" w:color="663399"/>
        </w:pBdr>
        <w:shd w:val="clear" w:color="auto" w:fill="FFFFFF"/>
        <w:spacing w:before="260"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Fonts w:ascii="Roboto Condensed" w:eastAsia="Roboto Condensed" w:hAnsi="Roboto Condensed" w:cs="Roboto Condensed"/>
          <w:color w:val="000000"/>
          <w:sz w:val="18"/>
          <w:szCs w:val="18"/>
        </w:rPr>
        <w:t xml:space="preserve">Innovative and proactive Marketing </w:t>
      </w:r>
      <w:r w:rsidR="005F0725">
        <w:rPr>
          <w:rFonts w:ascii="Roboto Condensed" w:eastAsia="Roboto Condensed" w:hAnsi="Roboto Condensed" w:cs="Roboto Condensed"/>
          <w:color w:val="000000"/>
          <w:sz w:val="18"/>
          <w:szCs w:val="18"/>
        </w:rPr>
        <w:t>and Communication consultant</w:t>
      </w:r>
      <w:r>
        <w:rPr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offering </w:t>
      </w:r>
      <w:r w:rsidR="005D2ADB">
        <w:rPr>
          <w:rFonts w:ascii="Roboto Condensed" w:eastAsia="Roboto Condensed" w:hAnsi="Roboto Condensed" w:cs="Roboto Condensed"/>
          <w:color w:val="000000"/>
          <w:sz w:val="18"/>
          <w:szCs w:val="18"/>
        </w:rPr>
        <w:t>several</w:t>
      </w:r>
      <w:r>
        <w:rPr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years of experience converting sales leads and effectively managing multiple territories. Highly skilled in forecasting, project management and strategic marketing with exceptional advertising expertise and top-notch communication abilities. Proficient in monitoring trends and capitalizing on emerging opportunities.</w:t>
      </w:r>
      <w:r w:rsidR="005F0725">
        <w:rPr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</w:t>
      </w:r>
      <w:r w:rsidR="007645E7">
        <w:rPr>
          <w:rFonts w:ascii="Roboto Condensed" w:eastAsia="Roboto Condensed" w:hAnsi="Roboto Condensed" w:cs="Roboto Condensed"/>
          <w:color w:val="000000"/>
          <w:sz w:val="18"/>
          <w:szCs w:val="18"/>
        </w:rPr>
        <w:t>Thanks to my</w:t>
      </w:r>
      <w:r w:rsidR="005F0725">
        <w:rPr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passion for </w:t>
      </w:r>
      <w:proofErr w:type="gramStart"/>
      <w:r w:rsidR="005F0725">
        <w:rPr>
          <w:rFonts w:ascii="Roboto Condensed" w:eastAsia="Roboto Condensed" w:hAnsi="Roboto Condensed" w:cs="Roboto Condensed"/>
          <w:color w:val="000000"/>
          <w:sz w:val="18"/>
          <w:szCs w:val="18"/>
        </w:rPr>
        <w:t>technology</w:t>
      </w:r>
      <w:proofErr w:type="gramEnd"/>
      <w:r w:rsidR="005F0725">
        <w:rPr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</w:t>
      </w:r>
      <w:r w:rsidR="007645E7">
        <w:rPr>
          <w:rFonts w:ascii="Roboto Condensed" w:eastAsia="Roboto Condensed" w:hAnsi="Roboto Condensed" w:cs="Roboto Condensed"/>
          <w:color w:val="000000"/>
          <w:sz w:val="18"/>
          <w:szCs w:val="18"/>
        </w:rPr>
        <w:t>I</w:t>
      </w:r>
      <w:r w:rsidR="005F0725">
        <w:rPr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</w:t>
      </w:r>
      <w:r w:rsidR="005D2ADB">
        <w:rPr>
          <w:rFonts w:ascii="Roboto Condensed" w:eastAsia="Roboto Condensed" w:hAnsi="Roboto Condensed" w:cs="Roboto Condensed"/>
          <w:color w:val="000000"/>
          <w:sz w:val="18"/>
          <w:szCs w:val="18"/>
        </w:rPr>
        <w:t>acquire</w:t>
      </w:r>
      <w:r w:rsidR="007645E7">
        <w:rPr>
          <w:rFonts w:ascii="Roboto Condensed" w:eastAsia="Roboto Condensed" w:hAnsi="Roboto Condensed" w:cs="Roboto Condensed"/>
          <w:color w:val="000000"/>
          <w:sz w:val="18"/>
          <w:szCs w:val="18"/>
        </w:rPr>
        <w:t>d</w:t>
      </w:r>
      <w:r w:rsidR="005F0725">
        <w:rPr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some skills out of ordinary for a marketing profile like Cisco CCNA</w:t>
      </w:r>
      <w:r w:rsidR="006037EF">
        <w:rPr>
          <w:rFonts w:ascii="Roboto Condensed" w:eastAsia="Roboto Condensed" w:hAnsi="Roboto Condensed" w:cs="Roboto Condensed"/>
          <w:color w:val="000000"/>
          <w:sz w:val="18"/>
          <w:szCs w:val="18"/>
        </w:rPr>
        <w:t>, VBA</w:t>
      </w:r>
      <w:r w:rsidR="006C316B">
        <w:rPr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and cybersecurity </w:t>
      </w:r>
      <w:r w:rsidR="00712516">
        <w:rPr>
          <w:rFonts w:ascii="Roboto Condensed" w:eastAsia="Roboto Condensed" w:hAnsi="Roboto Condensed" w:cs="Roboto Condensed"/>
          <w:color w:val="000000"/>
          <w:sz w:val="18"/>
          <w:szCs w:val="18"/>
        </w:rPr>
        <w:t>techniques</w:t>
      </w:r>
      <w:r w:rsidR="006037EF">
        <w:rPr>
          <w:rFonts w:ascii="Roboto Condensed" w:eastAsia="Roboto Condensed" w:hAnsi="Roboto Condensed" w:cs="Roboto Condensed"/>
          <w:color w:val="000000"/>
          <w:sz w:val="18"/>
          <w:szCs w:val="18"/>
        </w:rPr>
        <w:t>.</w:t>
      </w:r>
    </w:p>
    <w:p w14:paraId="554DF978" w14:textId="77777777" w:rsidR="00ED26EB" w:rsidRDefault="00941CB4">
      <w:pPr>
        <w:pStyle w:val="divdocumentdivsectiontitle"/>
        <w:shd w:val="clear" w:color="auto" w:fill="FFFFFF"/>
        <w:spacing w:before="260"/>
        <w:rPr>
          <w:caps/>
          <w:color w:val="231F20"/>
        </w:rPr>
      </w:pPr>
      <w:r>
        <w:rPr>
          <w:caps/>
          <w:color w:val="231F20"/>
        </w:rPr>
        <w:t>Skills</w:t>
      </w:r>
    </w:p>
    <w:tbl>
      <w:tblPr>
        <w:tblStyle w:val="divdocumenttable"/>
        <w:tblW w:w="0" w:type="auto"/>
        <w:tblInd w:w="5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438"/>
        <w:gridCol w:w="5438"/>
      </w:tblGrid>
      <w:tr w:rsidR="00ED26EB" w14:paraId="3C50079D" w14:textId="77777777">
        <w:tc>
          <w:tcPr>
            <w:tcW w:w="543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B68427E" w14:textId="77777777" w:rsidR="00ED26EB" w:rsidRDefault="00941CB4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Media planning &amp; buying</w:t>
            </w:r>
          </w:p>
          <w:p w14:paraId="59CBA3B4" w14:textId="77777777" w:rsidR="00ED26EB" w:rsidRDefault="00941CB4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Budgeting and forecasting</w:t>
            </w:r>
          </w:p>
          <w:p w14:paraId="7454189D" w14:textId="77777777" w:rsidR="00ED26EB" w:rsidRDefault="00941CB4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Sales management</w:t>
            </w:r>
          </w:p>
          <w:p w14:paraId="59413246" w14:textId="77777777" w:rsidR="00ED26EB" w:rsidRDefault="00941CB4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Business development</w:t>
            </w:r>
          </w:p>
          <w:p w14:paraId="35328F5B" w14:textId="77777777" w:rsidR="00ED26EB" w:rsidRDefault="00941CB4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Market research</w:t>
            </w:r>
          </w:p>
          <w:p w14:paraId="6FB26D6C" w14:textId="77777777" w:rsidR="00ED26EB" w:rsidRDefault="00941CB4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Online marketing</w:t>
            </w:r>
          </w:p>
          <w:p w14:paraId="4CF49C6E" w14:textId="4DB55401" w:rsidR="00ED26EB" w:rsidRDefault="00FF24D1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Keywords / PPC advertising</w:t>
            </w:r>
          </w:p>
          <w:p w14:paraId="2B1CC07F" w14:textId="480DD8EC" w:rsidR="00C538FF" w:rsidRDefault="00C538FF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Social Media Marketing Management</w:t>
            </w:r>
          </w:p>
        </w:tc>
        <w:tc>
          <w:tcPr>
            <w:tcW w:w="5438" w:type="dxa"/>
            <w:tcBorders>
              <w:left w:val="single" w:sz="8" w:space="0" w:color="FFFFFF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09119026" w14:textId="5647A48F" w:rsidR="00ED26EB" w:rsidRDefault="00941CB4">
            <w:pPr>
              <w:pStyle w:val="ulli"/>
              <w:numPr>
                <w:ilvl w:val="0"/>
                <w:numId w:val="3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MS Office expert</w:t>
            </w:r>
          </w:p>
          <w:p w14:paraId="1580DF17" w14:textId="2F2329B3" w:rsidR="00C538FF" w:rsidRDefault="00C538FF">
            <w:pPr>
              <w:pStyle w:val="ulli"/>
              <w:numPr>
                <w:ilvl w:val="0"/>
                <w:numId w:val="3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VBA coding</w:t>
            </w:r>
          </w:p>
          <w:p w14:paraId="01D3A447" w14:textId="53EFB5F9" w:rsidR="00ED26EB" w:rsidRDefault="00941CB4">
            <w:pPr>
              <w:pStyle w:val="ulli"/>
              <w:numPr>
                <w:ilvl w:val="0"/>
                <w:numId w:val="3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Graphic design</w:t>
            </w:r>
            <w:r w:rsidR="00214511"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 xml:space="preserve"> (Adobe CS / CC)</w:t>
            </w:r>
          </w:p>
          <w:p w14:paraId="2F51DA30" w14:textId="77777777" w:rsidR="00ED26EB" w:rsidRDefault="00941CB4">
            <w:pPr>
              <w:pStyle w:val="ulli"/>
              <w:numPr>
                <w:ilvl w:val="0"/>
                <w:numId w:val="3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Audience measurement</w:t>
            </w:r>
          </w:p>
          <w:p w14:paraId="722C2539" w14:textId="77777777" w:rsidR="00ED26EB" w:rsidRDefault="00941CB4">
            <w:pPr>
              <w:pStyle w:val="ulli"/>
              <w:numPr>
                <w:ilvl w:val="0"/>
                <w:numId w:val="3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Analytical thinking</w:t>
            </w:r>
          </w:p>
          <w:p w14:paraId="229CFEFC" w14:textId="77777777" w:rsidR="00ED26EB" w:rsidRDefault="00941CB4">
            <w:pPr>
              <w:pStyle w:val="ulli"/>
              <w:numPr>
                <w:ilvl w:val="0"/>
                <w:numId w:val="3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Fluent in Italian &amp; English</w:t>
            </w:r>
          </w:p>
          <w:p w14:paraId="7BEEC603" w14:textId="77777777" w:rsidR="00ED26EB" w:rsidRDefault="00941CB4">
            <w:pPr>
              <w:pStyle w:val="ulli"/>
              <w:numPr>
                <w:ilvl w:val="0"/>
                <w:numId w:val="3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Superior verbal and written communication</w:t>
            </w:r>
          </w:p>
          <w:p w14:paraId="122F5156" w14:textId="77777777" w:rsidR="00ED26EB" w:rsidRDefault="00941CB4">
            <w:pPr>
              <w:pStyle w:val="ulli"/>
              <w:numPr>
                <w:ilvl w:val="0"/>
                <w:numId w:val="3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Strong time management</w:t>
            </w:r>
          </w:p>
        </w:tc>
      </w:tr>
    </w:tbl>
    <w:p w14:paraId="6540F4CA" w14:textId="77777777" w:rsidR="00ED26EB" w:rsidRDefault="00941CB4">
      <w:pPr>
        <w:pStyle w:val="divdocumentdivsectiontitle"/>
        <w:shd w:val="clear" w:color="auto" w:fill="FFFFFF"/>
        <w:spacing w:before="260"/>
        <w:rPr>
          <w:caps/>
          <w:color w:val="231F20"/>
        </w:rPr>
      </w:pPr>
      <w:r>
        <w:rPr>
          <w:caps/>
          <w:color w:val="231F20"/>
        </w:rPr>
        <w:t>Work History</w:t>
      </w:r>
    </w:p>
    <w:p w14:paraId="3F985BE2" w14:textId="6E6B0015" w:rsidR="00FF24D1" w:rsidRDefault="00FF24D1" w:rsidP="00FF24D1">
      <w:pPr>
        <w:pStyle w:val="divdocumentsinglecolumn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ION Media</w:t>
      </w:r>
    </w:p>
    <w:p w14:paraId="5309D134" w14:textId="3DCC3EBE" w:rsidR="00FF24D1" w:rsidRDefault="00FF24D1" w:rsidP="00FF24D1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Founder // </w:t>
      </w:r>
      <w:proofErr w:type="spellStart"/>
      <w:r w:rsidR="005F0725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Lainate</w:t>
      </w:r>
      <w:proofErr w:type="spellEnd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, Italy // June 2020 to Now</w:t>
      </w:r>
    </w:p>
    <w:p w14:paraId="3AABAB81" w14:textId="77CD0513" w:rsidR="00FF24D1" w:rsidRDefault="00FF24D1" w:rsidP="00FF24D1">
      <w:pPr>
        <w:pStyle w:val="ulli"/>
        <w:numPr>
          <w:ilvl w:val="0"/>
          <w:numId w:val="4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ION Media is a fresh and dynamic marketing consultancy firm with a strong focus on digital and social media</w:t>
      </w:r>
      <w:r w:rsidR="008F43C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.</w:t>
      </w:r>
    </w:p>
    <w:p w14:paraId="0F489641" w14:textId="6FF6EA1D" w:rsidR="008F43C1" w:rsidRDefault="00712516" w:rsidP="00FF24D1">
      <w:pPr>
        <w:pStyle w:val="ulli"/>
        <w:numPr>
          <w:ilvl w:val="0"/>
          <w:numId w:val="4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Our </w:t>
      </w:r>
      <w:r w:rsidR="008F43C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clients are a mixture of B2C and B2B</w:t>
      </w:r>
      <w:r w:rsidR="005F0725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,</w:t>
      </w:r>
      <w:r w:rsidR="008F43C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Italian and international companies who need a concrete support on all digital marketing activities: email marketing, SEO, web design, Social Media management, </w:t>
      </w:r>
      <w:r w:rsidR="005C44C9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biddable media</w:t>
      </w:r>
      <w:r w:rsidR="00F00E9F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, display advertising</w:t>
      </w:r>
      <w:r w:rsidR="008F43C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, etc.</w:t>
      </w:r>
    </w:p>
    <w:p w14:paraId="70AC4A00" w14:textId="01197435" w:rsidR="008F43C1" w:rsidRDefault="008F43C1" w:rsidP="00FF24D1">
      <w:pPr>
        <w:pStyle w:val="ulli"/>
        <w:numPr>
          <w:ilvl w:val="0"/>
          <w:numId w:val="4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The attention is always on converting effectively traffic and leads into sales throughout organic and paid adv activities</w:t>
      </w:r>
      <w:r w:rsidR="00216F0C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.</w:t>
      </w:r>
    </w:p>
    <w:p w14:paraId="0FBF792D" w14:textId="35DCB0A7" w:rsidR="00FF24D1" w:rsidRDefault="008F43C1" w:rsidP="00E50CD1">
      <w:pPr>
        <w:pStyle w:val="ulli"/>
        <w:numPr>
          <w:ilvl w:val="0"/>
          <w:numId w:val="4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 w:rsidRPr="00E50C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Some clients of ION Media are </w:t>
      </w:r>
      <w:r w:rsidR="00E50CD1" w:rsidRPr="00E50C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e-commerce stores, </w:t>
      </w:r>
      <w:r w:rsidR="00E50C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financial brokers, risk management firms, </w:t>
      </w:r>
      <w:r w:rsidRPr="00E50C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dance schools, dentists, personal trainers</w:t>
      </w:r>
      <w:r w:rsidR="00E50C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.</w:t>
      </w:r>
    </w:p>
    <w:p w14:paraId="6E71BFDF" w14:textId="77777777" w:rsidR="00E50CD1" w:rsidRPr="00E50CD1" w:rsidRDefault="00E50CD1" w:rsidP="00E50CD1">
      <w:pPr>
        <w:pStyle w:val="ulli"/>
        <w:shd w:val="clear" w:color="auto" w:fill="FFFFFF"/>
        <w:spacing w:line="200" w:lineRule="atLeast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</w:p>
    <w:p w14:paraId="07FBD2A9" w14:textId="266A2C3C" w:rsidR="00ED26EB" w:rsidRDefault="00941CB4">
      <w:pPr>
        <w:pStyle w:val="divdocumentsinglecolumn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JCDecaux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</w:t>
      </w:r>
    </w:p>
    <w:p w14:paraId="62CD58BC" w14:textId="7B26F82E" w:rsidR="00ED26EB" w:rsidRDefault="00941CB4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Marketing Manager // Muscat, Oman // January 2014 to </w:t>
      </w:r>
      <w:r w:rsidR="00A709E8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June 2020</w:t>
      </w:r>
    </w:p>
    <w:p w14:paraId="7AD21F1A" w14:textId="77777777" w:rsidR="00ED26EB" w:rsidRDefault="00941CB4">
      <w:pPr>
        <w:pStyle w:val="ulli"/>
        <w:numPr>
          <w:ilvl w:val="0"/>
          <w:numId w:val="4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Successfully implemented media offer for Street Furniture and Airport divisions, positioning the company as market leader with market share over 50%</w:t>
      </w:r>
    </w:p>
    <w:p w14:paraId="6A001D7B" w14:textId="77777777" w:rsidR="00ED26EB" w:rsidRDefault="00941CB4">
      <w:pPr>
        <w:pStyle w:val="ulli"/>
        <w:numPr>
          <w:ilvl w:val="0"/>
          <w:numId w:val="4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Developed pricing policy and marketing plans for more than 3,000 advertising panels between Muscat City and 4 Airports, boosting the revenue +250% in 5 years</w:t>
      </w:r>
    </w:p>
    <w:p w14:paraId="2177ED66" w14:textId="77777777" w:rsidR="00ED26EB" w:rsidRDefault="00941CB4">
      <w:pPr>
        <w:pStyle w:val="ulli"/>
        <w:numPr>
          <w:ilvl w:val="0"/>
          <w:numId w:val="4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Developed creative sales tools, including presentations, trend reports, kitted assets, and product data sheets</w:t>
      </w:r>
    </w:p>
    <w:p w14:paraId="10DB233F" w14:textId="77777777" w:rsidR="00ED26EB" w:rsidRDefault="00941CB4">
      <w:pPr>
        <w:pStyle w:val="ulli"/>
        <w:numPr>
          <w:ilvl w:val="0"/>
          <w:numId w:val="4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Compiled product, market and customer data to forecast accurate sales and profit numbers</w:t>
      </w:r>
    </w:p>
    <w:p w14:paraId="41E3DC69" w14:textId="77777777" w:rsidR="00ED26EB" w:rsidRDefault="00941CB4">
      <w:pPr>
        <w:pStyle w:val="ulli"/>
        <w:numPr>
          <w:ilvl w:val="0"/>
          <w:numId w:val="4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Transformed corporate website and social media platforms to better engage customers and promote sales</w:t>
      </w:r>
    </w:p>
    <w:p w14:paraId="5D8B8EA5" w14:textId="1913A09A" w:rsidR="00ED26EB" w:rsidRDefault="00941CB4">
      <w:pPr>
        <w:pStyle w:val="ulli"/>
        <w:numPr>
          <w:ilvl w:val="0"/>
          <w:numId w:val="4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Oversaw and adhered to communications department budget</w:t>
      </w:r>
    </w:p>
    <w:p w14:paraId="4DEC3C5D" w14:textId="335168E7" w:rsidR="00ED26EB" w:rsidRPr="00FF24D1" w:rsidRDefault="00941CB4" w:rsidP="00FF24D1">
      <w:pPr>
        <w:pStyle w:val="ulli"/>
        <w:numPr>
          <w:ilvl w:val="0"/>
          <w:numId w:val="4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 w:rsidRPr="00FF24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Successfully implemented SQL, Tableau, Power BI and SAP for the local branch</w:t>
      </w:r>
    </w:p>
    <w:p w14:paraId="7AD48F41" w14:textId="77777777" w:rsidR="00ED26EB" w:rsidRDefault="00941CB4">
      <w:pPr>
        <w:pStyle w:val="divdocumentsinglecolumn"/>
        <w:shd w:val="clear" w:color="auto" w:fill="FFFFFF"/>
        <w:spacing w:before="120"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JCDecaux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</w:t>
      </w:r>
    </w:p>
    <w:p w14:paraId="478897CA" w14:textId="77777777" w:rsidR="00ED26EB" w:rsidRDefault="00941CB4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Marketing Coordinator // Dubai, UAE // January 2012 to December 2014</w:t>
      </w:r>
    </w:p>
    <w:p w14:paraId="5E33FEDE" w14:textId="77777777" w:rsidR="00ED26EB" w:rsidRDefault="00941CB4">
      <w:pPr>
        <w:pStyle w:val="ulli"/>
        <w:numPr>
          <w:ilvl w:val="0"/>
          <w:numId w:val="5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Worked closely with all product development departments to create and maintain marketing materials for sales presentations and client meetings</w:t>
      </w:r>
    </w:p>
    <w:p w14:paraId="0BC5665D" w14:textId="77777777" w:rsidR="00ED26EB" w:rsidRDefault="00941CB4">
      <w:pPr>
        <w:pStyle w:val="ulli"/>
        <w:numPr>
          <w:ilvl w:val="0"/>
          <w:numId w:val="5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Communicated closely with all applicable parties within company, including art department, upper management and sales team</w:t>
      </w:r>
    </w:p>
    <w:p w14:paraId="2EF4BDDA" w14:textId="77777777" w:rsidR="00ED26EB" w:rsidRDefault="00941CB4">
      <w:pPr>
        <w:pStyle w:val="ulli"/>
        <w:numPr>
          <w:ilvl w:val="0"/>
          <w:numId w:val="5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Coordinated creation and deployment of videos, social media posts and other marketing collateral for 4 countries inducing Saudi Arabia, United Arab Emirates, Qatar and Oman</w:t>
      </w:r>
    </w:p>
    <w:p w14:paraId="7E241348" w14:textId="77777777" w:rsidR="00ED26EB" w:rsidRDefault="00941CB4">
      <w:pPr>
        <w:pStyle w:val="ulli"/>
        <w:numPr>
          <w:ilvl w:val="0"/>
          <w:numId w:val="5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Increased credibility and client awareness by developing technical/non-technical marketing collateral and presentations, public relations campaigns, articles and newsletters</w:t>
      </w:r>
    </w:p>
    <w:p w14:paraId="4904AF1C" w14:textId="77777777" w:rsidR="00ED26EB" w:rsidRDefault="00941CB4">
      <w:pPr>
        <w:pStyle w:val="ulli"/>
        <w:numPr>
          <w:ilvl w:val="0"/>
          <w:numId w:val="5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Tracked key metrics and developed spreadsheets and data models</w:t>
      </w:r>
    </w:p>
    <w:p w14:paraId="53BEAC0C" w14:textId="77777777" w:rsidR="00ED26EB" w:rsidRDefault="00941CB4">
      <w:pPr>
        <w:pStyle w:val="ulli"/>
        <w:numPr>
          <w:ilvl w:val="0"/>
          <w:numId w:val="5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Completed in-depth reviews of market conditions and customer consumption of Out of Home advertising</w:t>
      </w:r>
    </w:p>
    <w:p w14:paraId="54DB3142" w14:textId="77777777" w:rsidR="00ED26EB" w:rsidRDefault="00941CB4">
      <w:pPr>
        <w:pStyle w:val="ulli"/>
        <w:numPr>
          <w:ilvl w:val="0"/>
          <w:numId w:val="5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Built, implemented and updated effective SEO strategy for corporate website</w:t>
      </w:r>
    </w:p>
    <w:p w14:paraId="77FD9634" w14:textId="77777777" w:rsidR="00ED26EB" w:rsidRDefault="00941CB4">
      <w:pPr>
        <w:pStyle w:val="divdocumentsinglecolumn"/>
        <w:shd w:val="clear" w:color="auto" w:fill="FFFFFF"/>
        <w:spacing w:before="120"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proofErr w:type="spellStart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ViDiCom</w:t>
      </w:r>
      <w:proofErr w:type="spellEnd"/>
      <w:r>
        <w:rPr>
          <w:rStyle w:val="singlecolumnspanpaddedlinenth-child1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</w:t>
      </w:r>
    </w:p>
    <w:p w14:paraId="567831F0" w14:textId="77777777" w:rsidR="00ED26EB" w:rsidRDefault="00941CB4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Sales Manager // </w:t>
      </w:r>
      <w:proofErr w:type="spellStart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Lainate</w:t>
      </w:r>
      <w:proofErr w:type="spellEnd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, Italy // July 2011 to December 2011</w:t>
      </w:r>
    </w:p>
    <w:p w14:paraId="5C20B780" w14:textId="77777777" w:rsidR="00ED26EB" w:rsidRDefault="00941CB4">
      <w:pPr>
        <w:pStyle w:val="ulli"/>
        <w:numPr>
          <w:ilvl w:val="0"/>
          <w:numId w:val="6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lastRenderedPageBreak/>
        <w:t xml:space="preserve">Implemented </w:t>
      </w:r>
      <w:proofErr w:type="spellStart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ViDiCom</w:t>
      </w:r>
      <w:proofErr w:type="spellEnd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direct sales strategy to achieve highest profitability in 2011</w:t>
      </w:r>
    </w:p>
    <w:p w14:paraId="6E2C983E" w14:textId="77777777" w:rsidR="00ED26EB" w:rsidRDefault="00941CB4">
      <w:pPr>
        <w:pStyle w:val="ulli"/>
        <w:numPr>
          <w:ilvl w:val="0"/>
          <w:numId w:val="6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Identified sales opportunities by assessing environment and devising and implementing winning strategy</w:t>
      </w:r>
    </w:p>
    <w:p w14:paraId="3FD96E32" w14:textId="77777777" w:rsidR="00ED26EB" w:rsidRDefault="00941CB4">
      <w:pPr>
        <w:pStyle w:val="ulli"/>
        <w:numPr>
          <w:ilvl w:val="0"/>
          <w:numId w:val="6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Expanded company product portfolio in Northern Italy</w:t>
      </w:r>
    </w:p>
    <w:p w14:paraId="13654EC1" w14:textId="77777777" w:rsidR="00ED26EB" w:rsidRDefault="00941CB4">
      <w:pPr>
        <w:pStyle w:val="divdocumentsinglecolumn"/>
        <w:shd w:val="clear" w:color="auto" w:fill="FFFFFF"/>
        <w:spacing w:before="120"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Media Village (</w:t>
      </w:r>
      <w:proofErr w:type="spellStart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Dentsu</w:t>
      </w:r>
      <w:proofErr w:type="spellEnd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)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</w:t>
      </w:r>
    </w:p>
    <w:p w14:paraId="308B0CBE" w14:textId="77777777" w:rsidR="00ED26EB" w:rsidRDefault="00941CB4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Account Manager // Milan, Italy // November 2010 to June 2011</w:t>
      </w:r>
    </w:p>
    <w:p w14:paraId="6174AB90" w14:textId="77777777" w:rsidR="00ED26EB" w:rsidRDefault="00941CB4">
      <w:pPr>
        <w:pStyle w:val="ulli"/>
        <w:numPr>
          <w:ilvl w:val="0"/>
          <w:numId w:val="7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Collaborated with various stakeholders, including upper management, clients and other personnel regarding media plans and campaigns</w:t>
      </w:r>
    </w:p>
    <w:p w14:paraId="53E6ABA5" w14:textId="77777777" w:rsidR="00ED26EB" w:rsidRDefault="00941CB4">
      <w:pPr>
        <w:pStyle w:val="ulli"/>
        <w:numPr>
          <w:ilvl w:val="0"/>
          <w:numId w:val="7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Negotiated and purchased advertising space in offline and online mass media on behalf of several large clients</w:t>
      </w:r>
    </w:p>
    <w:p w14:paraId="5353CE34" w14:textId="77777777" w:rsidR="00ED26EB" w:rsidRDefault="00941CB4">
      <w:pPr>
        <w:pStyle w:val="ulli"/>
        <w:numPr>
          <w:ilvl w:val="0"/>
          <w:numId w:val="7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Monitored product development and audience response to adapt marketing and promotion campaigns accordingly</w:t>
      </w:r>
    </w:p>
    <w:p w14:paraId="511A84FE" w14:textId="6D2E6970" w:rsidR="00ED26EB" w:rsidRDefault="00941CB4">
      <w:pPr>
        <w:pStyle w:val="ulli"/>
        <w:numPr>
          <w:ilvl w:val="0"/>
          <w:numId w:val="7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Managed portfolio of 10 local and international clients including: Lindt, Bosch, Siemens, </w:t>
      </w:r>
      <w:proofErr w:type="spellStart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Autogrill</w:t>
      </w:r>
      <w:proofErr w:type="spellEnd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, Averna and Loro </w:t>
      </w:r>
      <w:proofErr w:type="spellStart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Piana</w:t>
      </w:r>
      <w:proofErr w:type="spellEnd"/>
    </w:p>
    <w:p w14:paraId="288FD1CB" w14:textId="77777777" w:rsidR="00FB2DDB" w:rsidRDefault="00FB2DDB" w:rsidP="00FB2DDB">
      <w:pPr>
        <w:pStyle w:val="ulli"/>
        <w:shd w:val="clear" w:color="auto" w:fill="FFFFFF"/>
        <w:spacing w:line="200" w:lineRule="atLeast"/>
        <w:ind w:left="460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</w:p>
    <w:p w14:paraId="016CF7E4" w14:textId="77777777" w:rsidR="00ED26EB" w:rsidRDefault="00941CB4">
      <w:pPr>
        <w:pStyle w:val="divdocumentsinglecolumn"/>
        <w:shd w:val="clear" w:color="auto" w:fill="FFFFFF"/>
        <w:spacing w:before="120"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proofErr w:type="spellStart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MediaCom</w:t>
      </w:r>
      <w:proofErr w:type="spellEnd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(</w:t>
      </w:r>
      <w:proofErr w:type="spellStart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GroupM</w:t>
      </w:r>
      <w:proofErr w:type="spellEnd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)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</w:t>
      </w:r>
    </w:p>
    <w:p w14:paraId="4C6EA3B8" w14:textId="77777777" w:rsidR="00ED26EB" w:rsidRDefault="00941CB4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Market &amp; Insight Specialist // Milan, Italy // July 2007 to July 2009</w:t>
      </w:r>
    </w:p>
    <w:p w14:paraId="4B8BA508" w14:textId="77777777" w:rsidR="00ED26EB" w:rsidRDefault="00941CB4">
      <w:pPr>
        <w:pStyle w:val="ulli"/>
        <w:numPr>
          <w:ilvl w:val="0"/>
          <w:numId w:val="8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Created documentation outlining research findings for use by upper management and media business units to make accurate decisions about future plans</w:t>
      </w:r>
    </w:p>
    <w:p w14:paraId="47470B62" w14:textId="77777777" w:rsidR="00ED26EB" w:rsidRDefault="00941CB4">
      <w:pPr>
        <w:pStyle w:val="ulli"/>
        <w:numPr>
          <w:ilvl w:val="0"/>
          <w:numId w:val="8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Identified appropriate marketing channels and target customers for campaigns</w:t>
      </w:r>
    </w:p>
    <w:p w14:paraId="0B8C8286" w14:textId="77777777" w:rsidR="00ED26EB" w:rsidRDefault="00941CB4">
      <w:pPr>
        <w:pStyle w:val="ulli"/>
        <w:numPr>
          <w:ilvl w:val="0"/>
          <w:numId w:val="8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Forecasted marketing trends based on previous data to adjust campaigns and maximize sales</w:t>
      </w:r>
    </w:p>
    <w:p w14:paraId="287812F1" w14:textId="77777777" w:rsidR="00ED26EB" w:rsidRDefault="00941CB4">
      <w:pPr>
        <w:pStyle w:val="ulli"/>
        <w:numPr>
          <w:ilvl w:val="0"/>
          <w:numId w:val="8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Tracked key metrics and developed spreadsheets and data models</w:t>
      </w:r>
    </w:p>
    <w:p w14:paraId="217B6D3C" w14:textId="77777777" w:rsidR="00ED26EB" w:rsidRDefault="00941CB4">
      <w:pPr>
        <w:pStyle w:val="ulli"/>
        <w:numPr>
          <w:ilvl w:val="0"/>
          <w:numId w:val="8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Successfully developed and implemented 5 workflow optimization projects using VBA</w:t>
      </w:r>
    </w:p>
    <w:p w14:paraId="171A6DCB" w14:textId="77777777" w:rsidR="00ED26EB" w:rsidRDefault="00941CB4">
      <w:pPr>
        <w:pStyle w:val="divdocumentsinglecolumn"/>
        <w:shd w:val="clear" w:color="auto" w:fill="FFFFFF"/>
        <w:spacing w:before="120"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Media Village (</w:t>
      </w:r>
      <w:proofErr w:type="spellStart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Dentsu</w:t>
      </w:r>
      <w:proofErr w:type="spellEnd"/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)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</w:t>
      </w:r>
    </w:p>
    <w:p w14:paraId="6BF2B3CC" w14:textId="77777777" w:rsidR="00ED26EB" w:rsidRDefault="00941CB4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Account // Milan, Italy // September 2004 to June 2007</w:t>
      </w:r>
    </w:p>
    <w:p w14:paraId="58E89C02" w14:textId="77777777" w:rsidR="00ED26EB" w:rsidRDefault="00941CB4">
      <w:pPr>
        <w:pStyle w:val="ulli"/>
        <w:numPr>
          <w:ilvl w:val="0"/>
          <w:numId w:val="9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Developed presentations, execution plans and tracking metrics for 10 accounts</w:t>
      </w:r>
    </w:p>
    <w:p w14:paraId="6EB5DF27" w14:textId="77777777" w:rsidR="00ED26EB" w:rsidRDefault="00941CB4">
      <w:pPr>
        <w:pStyle w:val="ulli"/>
        <w:numPr>
          <w:ilvl w:val="0"/>
          <w:numId w:val="9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Determined optimal variation of, and resource allocation to traditional and online media outlets by analyzing consumer data to meet company's advertising goals</w:t>
      </w:r>
    </w:p>
    <w:p w14:paraId="523EC09F" w14:textId="77777777" w:rsidR="00ED26EB" w:rsidRDefault="00941CB4">
      <w:pPr>
        <w:pStyle w:val="ulli"/>
        <w:numPr>
          <w:ilvl w:val="0"/>
          <w:numId w:val="9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Developed and implemented campaigns for email, online advertising, search engines and direct mail</w:t>
      </w:r>
    </w:p>
    <w:p w14:paraId="4C706B81" w14:textId="77777777" w:rsidR="00ED26EB" w:rsidRDefault="00941CB4">
      <w:pPr>
        <w:pStyle w:val="ulli"/>
        <w:numPr>
          <w:ilvl w:val="0"/>
          <w:numId w:val="9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Analyzed campaign performance weekly to spot trends, test strategies and optimize plans</w:t>
      </w:r>
    </w:p>
    <w:p w14:paraId="0FD9023E" w14:textId="77777777" w:rsidR="00ED26EB" w:rsidRDefault="00941CB4">
      <w:pPr>
        <w:pStyle w:val="ulli"/>
        <w:numPr>
          <w:ilvl w:val="0"/>
          <w:numId w:val="9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Analyzed business developments and monitored market trends</w:t>
      </w:r>
    </w:p>
    <w:p w14:paraId="1337B7DA" w14:textId="77777777" w:rsidR="00ED26EB" w:rsidRDefault="00941CB4">
      <w:pPr>
        <w:pStyle w:val="ulli"/>
        <w:numPr>
          <w:ilvl w:val="0"/>
          <w:numId w:val="9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Initiated market research studies and analyzed findings</w:t>
      </w:r>
    </w:p>
    <w:p w14:paraId="5B94E9EE" w14:textId="77777777" w:rsidR="00ED26EB" w:rsidRDefault="00941CB4">
      <w:pPr>
        <w:pStyle w:val="ulli"/>
        <w:numPr>
          <w:ilvl w:val="0"/>
          <w:numId w:val="9"/>
        </w:numPr>
        <w:shd w:val="clear" w:color="auto" w:fill="FFFFFF"/>
        <w:spacing w:line="200" w:lineRule="atLeast"/>
        <w:ind w:left="460" w:hanging="183"/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Drafted post-campaign evaluations, compiled results and recommended changes for future campaigns</w:t>
      </w:r>
    </w:p>
    <w:p w14:paraId="7ADF3117" w14:textId="77777777" w:rsidR="00ED26EB" w:rsidRDefault="00941CB4">
      <w:pPr>
        <w:pStyle w:val="divdocumentdivsectiontitle"/>
        <w:shd w:val="clear" w:color="auto" w:fill="FFFFFF"/>
        <w:spacing w:before="260"/>
        <w:rPr>
          <w:caps/>
          <w:color w:val="231F20"/>
        </w:rPr>
      </w:pPr>
      <w:r>
        <w:rPr>
          <w:caps/>
          <w:color w:val="231F20"/>
        </w:rPr>
        <w:t>Education</w:t>
      </w:r>
    </w:p>
    <w:p w14:paraId="5F6B3331" w14:textId="367674DC" w:rsidR="00ED26EB" w:rsidRDefault="00941CB4">
      <w:pPr>
        <w:pStyle w:val="divdocumentsinglecolumn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Master of Science - International </w:t>
      </w:r>
      <w:r w:rsidR="00854752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/ Online </w:t>
      </w: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Marketing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(</w:t>
      </w:r>
      <w:r w:rsidR="00FF24D1">
        <w:rPr>
          <w:rStyle w:val="singlecolumnspanpaddedlinenth-child1"/>
          <w:rFonts w:ascii="Roboto Condensed" w:eastAsia="Roboto Condensed" w:hAnsi="Roboto Condensed" w:cs="Roboto Condensed"/>
          <w:color w:val="000000"/>
          <w:sz w:val="18"/>
          <w:szCs w:val="18"/>
        </w:rPr>
        <w:t>ending March 2021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  <w:sz w:val="18"/>
          <w:szCs w:val="18"/>
        </w:rPr>
        <w:t>)</w:t>
      </w:r>
    </w:p>
    <w:p w14:paraId="2E97D81C" w14:textId="09991581" w:rsidR="00ED26EB" w:rsidRDefault="00941CB4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University of Sussex // England</w:t>
      </w:r>
      <w:r>
        <w:rPr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</w:t>
      </w:r>
    </w:p>
    <w:p w14:paraId="50DAA19F" w14:textId="6E772D98" w:rsidR="00854752" w:rsidRDefault="00854752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</w:p>
    <w:p w14:paraId="11BF3D91" w14:textId="09F3D2BF" w:rsidR="00854752" w:rsidRDefault="00854752" w:rsidP="00854752">
      <w:pPr>
        <w:pStyle w:val="divdocumentsinglecolumn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Google Analytics</w:t>
      </w:r>
      <w:r w:rsidR="00AD2E40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– </w:t>
      </w:r>
      <w:r w:rsidR="005F15B6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Ads - </w:t>
      </w:r>
      <w:r w:rsidR="00FF24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Merchant Center </w:t>
      </w:r>
      <w:r w:rsidR="00AD2E40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/ Facebook </w:t>
      </w:r>
      <w:r w:rsidR="00FF24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Business / LinkedIn Business / </w:t>
      </w:r>
      <w:proofErr w:type="spellStart"/>
      <w:r w:rsidR="00FF24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Clickfunnels</w:t>
      </w:r>
      <w:proofErr w:type="spellEnd"/>
      <w:r w:rsidR="00C15B23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/ </w:t>
      </w:r>
      <w:proofErr w:type="spellStart"/>
      <w:r w:rsidR="00FF24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Kartra</w:t>
      </w:r>
      <w:proofErr w:type="spellEnd"/>
      <w:r w:rsidR="00FF24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/ Hootsuite / MailChimp / </w:t>
      </w:r>
      <w:proofErr w:type="spellStart"/>
      <w:r w:rsidR="00FF24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Connectio</w:t>
      </w:r>
      <w:proofErr w:type="spellEnd"/>
      <w:r w:rsidR="00FF24D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Explore</w:t>
      </w:r>
    </w:p>
    <w:p w14:paraId="6D1D2271" w14:textId="3C92E210" w:rsidR="00854752" w:rsidRDefault="00120341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Online</w:t>
      </w:r>
      <w:r w:rsidR="00C15B23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// </w:t>
      </w: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Self-training</w:t>
      </w:r>
    </w:p>
    <w:p w14:paraId="124A86F0" w14:textId="6A8AA1D3" w:rsidR="00ED26EB" w:rsidRDefault="00941CB4">
      <w:pPr>
        <w:pStyle w:val="divdocumentsinglecolumn"/>
        <w:shd w:val="clear" w:color="auto" w:fill="FFFFFF"/>
        <w:spacing w:before="120"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</w:rPr>
      </w:pP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Professional Certificate - Marketing: Product </w:t>
      </w:r>
      <w:r w:rsidR="000440E1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a</w:t>
      </w:r>
      <w:r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</w:rPr>
        <w:t>nd Sales Management</w:t>
      </w:r>
      <w:r>
        <w:rPr>
          <w:rStyle w:val="singlecolumnspanpaddedlinenth-child1"/>
          <w:rFonts w:ascii="Roboto Condensed" w:eastAsia="Roboto Condensed" w:hAnsi="Roboto Condensed" w:cs="Roboto Condensed"/>
          <w:color w:val="000000"/>
          <w:sz w:val="18"/>
          <w:szCs w:val="18"/>
        </w:rPr>
        <w:t xml:space="preserve"> </w:t>
      </w:r>
    </w:p>
    <w:p w14:paraId="502753B8" w14:textId="6B76614E" w:rsidR="00ED26EB" w:rsidRDefault="00941CB4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  <w:lang w:val="it-IT"/>
        </w:rPr>
      </w:pPr>
      <w:r w:rsidRPr="00A709E8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  <w:lang w:val="it-IT"/>
        </w:rPr>
        <w:t xml:space="preserve">IED Istituto Europeo di Design // </w:t>
      </w:r>
      <w:proofErr w:type="spellStart"/>
      <w:r w:rsidRPr="00A709E8">
        <w:rPr>
          <w:rStyle w:val="span"/>
          <w:rFonts w:ascii="Roboto Condensed" w:eastAsia="Roboto Condensed" w:hAnsi="Roboto Condensed" w:cs="Roboto Condensed"/>
          <w:color w:val="000000"/>
          <w:sz w:val="18"/>
          <w:szCs w:val="18"/>
          <w:lang w:val="it-IT"/>
        </w:rPr>
        <w:t>Italy</w:t>
      </w:r>
      <w:proofErr w:type="spellEnd"/>
      <w:r w:rsidRPr="00A709E8">
        <w:rPr>
          <w:rFonts w:ascii="Roboto Condensed" w:eastAsia="Roboto Condensed" w:hAnsi="Roboto Condensed" w:cs="Roboto Condensed"/>
          <w:color w:val="000000"/>
          <w:sz w:val="18"/>
          <w:szCs w:val="18"/>
          <w:lang w:val="it-IT"/>
        </w:rPr>
        <w:t xml:space="preserve"> </w:t>
      </w:r>
    </w:p>
    <w:p w14:paraId="377FDBB5" w14:textId="3F1C77A9" w:rsidR="005F0725" w:rsidRDefault="005F0725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  <w:lang w:val="it-IT"/>
        </w:rPr>
      </w:pPr>
    </w:p>
    <w:p w14:paraId="7B5288ED" w14:textId="0C4531AF" w:rsidR="005F0725" w:rsidRDefault="005F0725" w:rsidP="005F0725">
      <w:pPr>
        <w:pStyle w:val="divdocumentdivsectiontitle"/>
        <w:shd w:val="clear" w:color="auto" w:fill="FFFFFF"/>
        <w:spacing w:before="260"/>
        <w:rPr>
          <w:caps/>
          <w:color w:val="231F20"/>
        </w:rPr>
      </w:pPr>
      <w:r>
        <w:rPr>
          <w:caps/>
          <w:color w:val="231F20"/>
        </w:rPr>
        <w:t>PASSIONS</w:t>
      </w:r>
    </w:p>
    <w:tbl>
      <w:tblPr>
        <w:tblStyle w:val="divdocumenttable"/>
        <w:tblW w:w="0" w:type="auto"/>
        <w:tblInd w:w="5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438"/>
        <w:gridCol w:w="5438"/>
      </w:tblGrid>
      <w:tr w:rsidR="005F0725" w14:paraId="5EDB55CD" w14:textId="77777777" w:rsidTr="00646E9C">
        <w:tc>
          <w:tcPr>
            <w:tcW w:w="543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AC592CC" w14:textId="682F56C2" w:rsidR="005F0725" w:rsidRDefault="005F0725" w:rsidP="00646E9C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Cybersecurity</w:t>
            </w:r>
          </w:p>
          <w:p w14:paraId="0AEEE7A9" w14:textId="5FE0E675" w:rsidR="005F0725" w:rsidRDefault="005F0725" w:rsidP="00646E9C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Astrophysics and astrophotography</w:t>
            </w:r>
          </w:p>
          <w:p w14:paraId="370F285D" w14:textId="611223C6" w:rsidR="005F0725" w:rsidRDefault="005F0725" w:rsidP="00646E9C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Studio photography</w:t>
            </w:r>
          </w:p>
          <w:p w14:paraId="498CA22C" w14:textId="77777777" w:rsidR="005F0725" w:rsidRDefault="005F0725" w:rsidP="00646E9C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IoT</w:t>
            </w:r>
          </w:p>
          <w:p w14:paraId="782FC231" w14:textId="77777777" w:rsidR="005F0725" w:rsidRDefault="005F0725" w:rsidP="00646E9C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Machine Learning</w:t>
            </w:r>
          </w:p>
          <w:p w14:paraId="3355EBA8" w14:textId="77777777" w:rsidR="005F0725" w:rsidRDefault="005F0725" w:rsidP="00646E9C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Alternative OS (Linux, Unix)</w:t>
            </w:r>
          </w:p>
          <w:p w14:paraId="40C7A357" w14:textId="77777777" w:rsidR="005F0725" w:rsidRDefault="007903D6" w:rsidP="00646E9C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Reading</w:t>
            </w:r>
          </w:p>
          <w:p w14:paraId="6DFB3D96" w14:textId="77777777" w:rsidR="007903D6" w:rsidRDefault="007903D6" w:rsidP="00646E9C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Visual arts</w:t>
            </w:r>
          </w:p>
          <w:p w14:paraId="72148619" w14:textId="7A13FB30" w:rsidR="007903D6" w:rsidRDefault="007903D6" w:rsidP="00646E9C">
            <w:pPr>
              <w:pStyle w:val="ulli"/>
              <w:numPr>
                <w:ilvl w:val="0"/>
                <w:numId w:val="2"/>
              </w:numPr>
              <w:spacing w:line="200" w:lineRule="atLeast"/>
              <w:ind w:left="460" w:hanging="183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 xml:space="preserve">Classic </w:t>
            </w:r>
            <w:proofErr w:type="spellStart"/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>Rock&amp;Roll</w:t>
            </w:r>
            <w:proofErr w:type="spellEnd"/>
            <w:r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  <w:t xml:space="preserve"> music</w:t>
            </w:r>
          </w:p>
        </w:tc>
        <w:tc>
          <w:tcPr>
            <w:tcW w:w="5438" w:type="dxa"/>
            <w:tcBorders>
              <w:left w:val="single" w:sz="8" w:space="0" w:color="FFFFFF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4F2BD01A" w14:textId="023E4B93" w:rsidR="005F0725" w:rsidRDefault="005F0725" w:rsidP="005F0725">
            <w:pPr>
              <w:pStyle w:val="ulli"/>
              <w:spacing w:line="200" w:lineRule="atLeast"/>
              <w:ind w:left="460"/>
              <w:rPr>
                <w:rFonts w:ascii="Roboto Condensed" w:eastAsia="Roboto Condensed" w:hAnsi="Roboto Condensed" w:cs="Roboto Condensed"/>
                <w:color w:val="000000"/>
                <w:sz w:val="18"/>
                <w:szCs w:val="18"/>
              </w:rPr>
            </w:pPr>
          </w:p>
        </w:tc>
      </w:tr>
    </w:tbl>
    <w:p w14:paraId="42275E1E" w14:textId="77777777" w:rsidR="005F0725" w:rsidRPr="00A709E8" w:rsidRDefault="005F0725">
      <w:pPr>
        <w:pStyle w:val="spanpaddedline"/>
        <w:shd w:val="clear" w:color="auto" w:fill="FFFFFF"/>
        <w:spacing w:line="200" w:lineRule="atLeast"/>
        <w:rPr>
          <w:rFonts w:ascii="Roboto Condensed" w:eastAsia="Roboto Condensed" w:hAnsi="Roboto Condensed" w:cs="Roboto Condensed"/>
          <w:color w:val="000000"/>
          <w:sz w:val="18"/>
          <w:szCs w:val="18"/>
          <w:lang w:val="it-IT"/>
        </w:rPr>
      </w:pPr>
    </w:p>
    <w:sectPr w:rsidR="005F0725" w:rsidRPr="00A709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40" w:right="680" w:bottom="74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C71066" w14:textId="77777777" w:rsidR="007F3B4F" w:rsidRDefault="007F3B4F" w:rsidP="00A709E8">
      <w:pPr>
        <w:spacing w:line="240" w:lineRule="auto"/>
      </w:pPr>
      <w:r>
        <w:separator/>
      </w:r>
    </w:p>
  </w:endnote>
  <w:endnote w:type="continuationSeparator" w:id="0">
    <w:p w14:paraId="612123D0" w14:textId="77777777" w:rsidR="007F3B4F" w:rsidRDefault="007F3B4F" w:rsidP="00A709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C8EE24C-DD1D-EC44-B7B2-0FEE4B3F2A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269597-942F-B846-BB9F-7FA134DAE641}"/>
    <w:embedBold r:id="rId3" w:fontKey="{25DFAB27-541C-7547-B36F-1708D8056EAB}"/>
    <w:embedBoldItalic r:id="rId4" w:fontKey="{F0C0D4E3-8B18-3A45-A3EE-26E1577C266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717D9D7-9612-3746-934A-357E1EFECAA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BCF20EB-C78B-8A46-B164-D2A7C78D228C}"/>
  </w:font>
  <w:font w:name="Roboto">
    <w:panose1 w:val="020B0604020202020204"/>
    <w:charset w:val="00"/>
    <w:family w:val="auto"/>
    <w:pitch w:val="default"/>
    <w:embedRegular r:id="rId7" w:fontKey="{9949B770-1DC7-8749-9C68-B14E5051792F}"/>
  </w:font>
  <w:font w:name="Roboto Condensed">
    <w:panose1 w:val="020B0604020202020204"/>
    <w:charset w:val="00"/>
    <w:family w:val="auto"/>
    <w:pitch w:val="default"/>
    <w:sig w:usb0="00000000" w:usb1="00000000" w:usb2="00000000" w:usb3="00000000" w:csb0="00000001" w:csb1="00000000"/>
    <w:embedRegular r:id="rId8" w:fontKey="{08A5CE61-4ADD-D64C-9C90-85BE26EA18F4}"/>
    <w:embedBold r:id="rId9" w:fontKey="{12C024C0-32CF-554C-A2D6-0FDC834C882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43F261D-8382-1447-9133-B963ED2015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4DAAD55-D038-0946-B64F-4487500400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536BA" w14:textId="77777777" w:rsidR="00A709E8" w:rsidRDefault="00A709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EF4EA" w14:textId="77777777" w:rsidR="00A709E8" w:rsidRDefault="00A709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1DE1E" w14:textId="77777777" w:rsidR="00A709E8" w:rsidRDefault="00A709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4EB0F" w14:textId="77777777" w:rsidR="007F3B4F" w:rsidRDefault="007F3B4F" w:rsidP="00A709E8">
      <w:pPr>
        <w:spacing w:line="240" w:lineRule="auto"/>
      </w:pPr>
      <w:r>
        <w:separator/>
      </w:r>
    </w:p>
  </w:footnote>
  <w:footnote w:type="continuationSeparator" w:id="0">
    <w:p w14:paraId="5C6C11CB" w14:textId="77777777" w:rsidR="007F3B4F" w:rsidRDefault="007F3B4F" w:rsidP="00A709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2ACAA" w14:textId="77777777" w:rsidR="00A709E8" w:rsidRDefault="00A709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47823" w14:textId="77777777" w:rsidR="00A709E8" w:rsidRDefault="00A709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22382" w14:textId="77777777" w:rsidR="00A709E8" w:rsidRDefault="00A709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AB80FB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DF41A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2A009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D64FA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3769D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0437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8A71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E8D4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F2E9D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5A23D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CF60C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F8EB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9705A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F693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544CA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B4FD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58A16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880F9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956E41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3021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1CEDA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BEC30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1007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7C6B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7E4FF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B7ACD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CE628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CDEEA2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6EE45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5CC7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C983E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FB81D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1EB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4616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A4400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7408E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F5263E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08459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A8670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1E39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0CC36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90CB2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E1809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A4EC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B6D8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CA8C8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D835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B006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A6C75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1BC4D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3902D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C3CBD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E441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46A0C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34AE4B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E88C5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D56D3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B1002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A6DD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245B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862C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9DEF5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AC261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5B424D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E6879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B1E43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2B4F8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C4EF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E0211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BF036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CA0E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8CB7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93C33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00EC3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7852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64CB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A48FA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9072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10CF4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640D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32FB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displayBackgroundShape/>
  <w:embedTrueTypeFonts/>
  <w:proofState w:spelling="clean" w:grammar="clean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6EB"/>
    <w:rsid w:val="000440E1"/>
    <w:rsid w:val="00120341"/>
    <w:rsid w:val="00214511"/>
    <w:rsid w:val="00216F0C"/>
    <w:rsid w:val="00536C5B"/>
    <w:rsid w:val="005C44C9"/>
    <w:rsid w:val="005D2ADB"/>
    <w:rsid w:val="005F0725"/>
    <w:rsid w:val="005F15B6"/>
    <w:rsid w:val="006037EF"/>
    <w:rsid w:val="006C316B"/>
    <w:rsid w:val="006F7C4C"/>
    <w:rsid w:val="00712516"/>
    <w:rsid w:val="00762FAB"/>
    <w:rsid w:val="007645E7"/>
    <w:rsid w:val="007903D6"/>
    <w:rsid w:val="007F3B4F"/>
    <w:rsid w:val="00854752"/>
    <w:rsid w:val="008F43C1"/>
    <w:rsid w:val="00941CB4"/>
    <w:rsid w:val="009E64E9"/>
    <w:rsid w:val="00A709E8"/>
    <w:rsid w:val="00AD2E40"/>
    <w:rsid w:val="00B23E0B"/>
    <w:rsid w:val="00B70E5F"/>
    <w:rsid w:val="00BD1364"/>
    <w:rsid w:val="00C15B23"/>
    <w:rsid w:val="00C538FF"/>
    <w:rsid w:val="00CD33B6"/>
    <w:rsid w:val="00D36C69"/>
    <w:rsid w:val="00E50CD1"/>
    <w:rsid w:val="00ED26EB"/>
    <w:rsid w:val="00EF3581"/>
    <w:rsid w:val="00F00E9F"/>
    <w:rsid w:val="00FB2DDB"/>
    <w:rsid w:val="00FF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26F3E4D"/>
  <w15:docId w15:val="{A1A28C65-B6A4-4643-984B-0E2961C3D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200" w:lineRule="atLeast"/>
    </w:pPr>
    <w:rPr>
      <w:rFonts w:ascii="Roboto" w:eastAsia="Roboto" w:hAnsi="Roboto" w:cs="Roboto"/>
      <w:color w:val="000000"/>
      <w:shd w:val="clear" w:color="auto" w:fill="FFFFFF"/>
    </w:rPr>
  </w:style>
  <w:style w:type="paragraph" w:customStyle="1" w:styleId="divdocumentdivsection">
    <w:name w:val="div_document_div_section"/>
    <w:basedOn w:val="Normal"/>
    <w:rPr>
      <w:rFonts w:ascii="Roboto Condensed" w:eastAsia="Roboto Condensed" w:hAnsi="Roboto Condensed" w:cs="Roboto Condensed"/>
    </w:rPr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pBdr>
        <w:top w:val="none" w:sz="0" w:space="1" w:color="auto"/>
      </w:pBdr>
      <w:spacing w:line="580" w:lineRule="atLeast"/>
      <w:jc w:val="center"/>
    </w:pPr>
    <w:rPr>
      <w:rFonts w:ascii="Roboto" w:eastAsia="Roboto" w:hAnsi="Roboto" w:cs="Roboto"/>
      <w:caps/>
      <w:color w:val="424243"/>
      <w:sz w:val="54"/>
      <w:szCs w:val="54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address">
    <w:name w:val="div_address"/>
    <w:basedOn w:val="div"/>
    <w:pPr>
      <w:spacing w:line="200" w:lineRule="atLeast"/>
      <w:jc w:val="center"/>
    </w:pPr>
    <w:rPr>
      <w:rFonts w:ascii="Roboto Condensed" w:eastAsia="Roboto Condensed" w:hAnsi="Roboto Condensed" w:cs="Roboto Condensed"/>
      <w:caps/>
      <w:sz w:val="18"/>
      <w:szCs w:val="18"/>
    </w:rPr>
  </w:style>
  <w:style w:type="paragraph" w:customStyle="1" w:styleId="SECTIONALNK">
    <w:name w:val="SECTION_ALNK"/>
    <w:basedOn w:val="Normal"/>
    <w:rPr>
      <w:rFonts w:ascii="Roboto Condensed" w:eastAsia="Roboto Condensed" w:hAnsi="Roboto Condensed" w:cs="Roboto Condensed"/>
    </w:rPr>
  </w:style>
  <w:style w:type="paragraph" w:customStyle="1" w:styleId="divdocumentsinglecolumn">
    <w:name w:val="div_document_singlecolumn"/>
    <w:basedOn w:val="Normal"/>
  </w:style>
  <w:style w:type="character" w:customStyle="1" w:styleId="documentadnlLnksli">
    <w:name w:val="document_adnlLnks_li"/>
    <w:basedOn w:val="DefaultParagraphFont"/>
  </w:style>
  <w:style w:type="paragraph" w:customStyle="1" w:styleId="divdocumentsmryWrapparagraph">
    <w:name w:val="div_document_smryWrap_paragraph"/>
    <w:basedOn w:val="Normal"/>
    <w:pPr>
      <w:pBdr>
        <w:top w:val="dotted" w:sz="24" w:space="2" w:color="663399"/>
        <w:bottom w:val="dotted" w:sz="24" w:space="2" w:color="663399"/>
      </w:pBdr>
    </w:pPr>
  </w:style>
  <w:style w:type="paragraph" w:customStyle="1" w:styleId="p">
    <w:name w:val="p"/>
    <w:basedOn w:val="Normal"/>
  </w:style>
  <w:style w:type="paragraph" w:customStyle="1" w:styleId="divheading">
    <w:name w:val="div_heading"/>
    <w:basedOn w:val="div"/>
    <w:rPr>
      <w:caps/>
      <w:color w:val="231F20"/>
    </w:rPr>
  </w:style>
  <w:style w:type="paragraph" w:customStyle="1" w:styleId="divdocumentdivsectiontitle">
    <w:name w:val="div_document_div_sectiontitle"/>
    <w:basedOn w:val="Normal"/>
    <w:pPr>
      <w:spacing w:line="280" w:lineRule="atLeast"/>
    </w:pPr>
    <w:rPr>
      <w:rFonts w:ascii="Roboto Condensed" w:eastAsia="Roboto Condensed" w:hAnsi="Roboto Condensed" w:cs="Roboto Condensed"/>
      <w:b/>
      <w:bCs/>
      <w:sz w:val="26"/>
      <w:szCs w:val="26"/>
    </w:rPr>
  </w:style>
  <w:style w:type="paragraph" w:customStyle="1" w:styleId="ulli">
    <w:name w:val="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paragraph" w:styleId="Header">
    <w:name w:val="header"/>
    <w:basedOn w:val="Normal"/>
    <w:link w:val="HeaderChar"/>
    <w:uiPriority w:val="99"/>
    <w:unhideWhenUsed/>
    <w:rsid w:val="00A709E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9E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709E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9E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F24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6C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6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Alessandro Franzosi</vt:lpstr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Alessandro Franzosi</dc:title>
  <dc:creator>Franzosi Alessandro</dc:creator>
  <cp:lastModifiedBy>alefrenz Franzosi</cp:lastModifiedBy>
  <cp:revision>16</cp:revision>
  <dcterms:created xsi:type="dcterms:W3CDTF">2020-12-16T19:18:00Z</dcterms:created>
  <dcterms:modified xsi:type="dcterms:W3CDTF">2021-01-03T09:04:00Z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4E8AAB+LCAAAAAAABAAUm7Wag0AYRR+IArcSgrtD6HB35+k3223BJjAz/73nJF8+KMtQJE/yBEojBE4iJPYRPh8BZ2CeZhg8WDPNzf0bVbkad10+0Yx9tWvzqiAuob0DI9cY3yKEnKzuEUBfrE5nwvATnVLsG90YCSDEkBRHSZODXwrE4tuJgEuF/mT4ghA6jxc6MutX6X+D1KLUCPLlI3lhCsckIDbwCYKnqBm+JhOKexq0jPHterYjOGIpPeN</vt:lpwstr>
  </property>
  <property fmtid="{D5CDD505-2E9C-101B-9397-08002B2CF9AE}" pid="3" name="x1ye=1">
    <vt:lpwstr>8Gdu5I4SKiYoAn9+FALJOJ9TqOlt9N7n/XE0ei97Fptrn0sEdzsh4TxgavGSUTYg7aOEb5S7wkVmA0TZWNt4l5MF9WTbGYNCAnI8R/8bLBCOKmOMEX/WNM7Gv/I25EC+8WLQLOJzpAzIECaWohm/lBKR15lvdltUeMUp5328fepaEb3vhyXGIw/5lc+Am9gh7PEcWXjz6QvQCspeulJshR3jaaUTB2DGXRFSdQgVqBuy1uTgO763lHba4yoiFyT</vt:lpwstr>
  </property>
  <property fmtid="{D5CDD505-2E9C-101B-9397-08002B2CF9AE}" pid="4" name="x1ye=10">
    <vt:lpwstr>YMp/hNu4gtEuWEUB+jOuDNNnTb4DaLpn0svQiQczHTB3LVESHaAu0U5RbIEvKQia/IamGzPfP3PmdPE/YPqCD+Iz+GB0YDGeiuim0lp1U+wvkYqMf3FpPLOh02M34HwJ+xpIoPBOsXktiBbDOwNesXVljKxJBRdDIIK7HlyNPhy927M2SnOXKJfFUOa9EMewBq79Yp55gFfZ64IklcrEzHUXE2NJVl2HjAZrZQNNzmam0igwXn9ZojylatecstQ</vt:lpwstr>
  </property>
  <property fmtid="{D5CDD505-2E9C-101B-9397-08002B2CF9AE}" pid="5" name="x1ye=11">
    <vt:lpwstr>usBxDJ+8KhAdyWB+Czs8znz+k3K74IGQUdPkhjBobw9x7GsGTusKdUfW56r6m6X4K2Yy7MLHBVh63eb08hTvLZ6fXuTaBJ3zR+aGAphAvZjdeO6wvEt+e8GUCqFg91xZan3RZVI6W1t0XHKNDELYsS0+QYJLjxiWfAH71qdGiMg3xNyGah0+3h8auM3zCy4rntozW2fyhGwSWYtjNe1VmhHVL2dzII7QX8E2LCFYoef1tMdzdQthAtTdia4iy9v</vt:lpwstr>
  </property>
  <property fmtid="{D5CDD505-2E9C-101B-9397-08002B2CF9AE}" pid="6" name="x1ye=12">
    <vt:lpwstr>Xeik8OGxZFAbdWo8W5WncNvjj4idbMb7gJOJgZMoyNd9UpEh2hnL+4uIXKjik/mt9abF4MBS63YyXF9ph9IH0Vn8TWC1VnASJcD37BRhttTsBwMHM8kxl07t77gAWdp99c/9XqmDtlenzSYYn+lzSOabEyUv54EME23dhF0ULhuZO2WVfw8JyRXADqIzhKxjiNrgkU82p/SF3lC4iH7UwSMU74ihzPg4bv7K78EL5xfdPUk4r3rw5ZNRpgrvAOh</vt:lpwstr>
  </property>
  <property fmtid="{D5CDD505-2E9C-101B-9397-08002B2CF9AE}" pid="7" name="x1ye=13">
    <vt:lpwstr>LbZ5ycnnNlEhcFSw72wtpaoZzT5ReJHyDimkSmzDsxLqnWmFF/l4x7o8J/XU33mcdBPwenemEA7WTEDFYJdAyzjZwXNZYZUKnvOokPZyS71O1+tKft3cs1LZcdb40/AD64MoHgvRf5rCCa/kJ1/Fjmltr+B2G2TdcJts4tq4nPve30MIQZaOlecFKZKYjKYyI08rKiKxO817VOA4YlG7tul6BAmAJ7EUC7uB7V9llPiqW2aVbIn25D30Ons1CiW</vt:lpwstr>
  </property>
  <property fmtid="{D5CDD505-2E9C-101B-9397-08002B2CF9AE}" pid="8" name="x1ye=14">
    <vt:lpwstr>PkbF0RTrjqZknhcwghisa3a0MVH477ktxaLden9qZYcHtYyffSc3Sde9HGBsRfJgbCp5fabhTT0rMaFZVb1oRZDd2siSqd2HylQdWXUvUA7fNJf4LWc5qlftJasxmG7dRwqoMCD8BsOA4hHHcWvRR0LLQINrg+hlrIl+LG+6glQK9VJBoFfMDhr6wS1SD7RQ706h3xyvhp4FZd1VDoJHY1HcPummcrUKgyhTSrMHA9xWNQBFNtKkUbykO/7t1Gz</vt:lpwstr>
  </property>
  <property fmtid="{D5CDD505-2E9C-101B-9397-08002B2CF9AE}" pid="9" name="x1ye=15">
    <vt:lpwstr>ma3N/90U7A8kspsSJCrwuFtH8O+MZgms2+nN9OL7s0pU8jOJ5NHfMgYZx3uknCWzYN90bDNnrk6c/RdGvWAf4TxN6XtlyTKXzVmq5mulrTMsrgMPSq2FVqNKogeqCPyNTzvHVGmU/BxGH1d42f37jnyhQk4WAyGgTJPg4sdfz1J02wAyjggFWucIz4fjZybgD3ZOykbkCV8dCobLUcznXaTMV8hYL9QiZEEPJ0cx4xWLI0rVn2kLVqFKP/ybdPh</vt:lpwstr>
  </property>
  <property fmtid="{D5CDD505-2E9C-101B-9397-08002B2CF9AE}" pid="10" name="x1ye=16">
    <vt:lpwstr>HYiHgnMYpTkuWV2NcaSNgG02OKbLlYYQQmnHNpHm8IYx+6+6hGJbvdLG8hQhqV6LwANPDCPmbd030d9jpVgnZeyGHUrnPrRXLIItgw8mJE48eNXNBf2svVdBL7Wz1D9rRtoNlLzOLjENamf0iDNA1s39rMC4ddoPWoCG5uu+4PGoO0d1chSC9zQZ8TiV+zkTE7F2xHh5uVjdBTaq1BDPj9aF6MOWC7oI/k6CL4/oriuVHcBbeS8xmpPvzM495w0</vt:lpwstr>
  </property>
  <property fmtid="{D5CDD505-2E9C-101B-9397-08002B2CF9AE}" pid="11" name="x1ye=17">
    <vt:lpwstr>hbJykIALKLNcdNZwDIxCGpuRDX71bzrScmV331aPUneaK5ajLoeIM7cX3HmRT2TXYX8FLSsqs+7wJSTUgUa/EGbV7a2yDWf4X9RYlflWEoZ5y/x0bvfiipnDuqKhFBY9Uso6LBcWgc6M8X95hfhPpir2qSobtjcgNcsP7Q05NthLwZOte8A5uUEtIykOq9uxfyiEYDKg/hzxKaC6M+n41tCkuDeoMBQ+ScHhvPv++ky6W84bRbKdJm6vR5NKqLw</vt:lpwstr>
  </property>
  <property fmtid="{D5CDD505-2E9C-101B-9397-08002B2CF9AE}" pid="12" name="x1ye=18">
    <vt:lpwstr>y46yUKLFqmraoH8zR8KFHsiocLnmvEaBct78ujOazrv6RD9d8GUW4Wh1m3/WZHnlWYnmHyJwiTiyitx3uiVy9B6iMoCPBLsU7MjUUqGRCNpc3gwSnXsFvBujawCt6SnZHh1JSjKfS7pNaNnV6q+vtGC4hXJ9bk8F5aPqmTQ1qai6lQtrxSKOH8Ko35+coePS5e+YRg6EwkMUy/qT43Y+LMB7sL/nGV96ycwbktQsakoIJ1ThCGhuF7/2HnRJ9EW</vt:lpwstr>
  </property>
  <property fmtid="{D5CDD505-2E9C-101B-9397-08002B2CF9AE}" pid="13" name="x1ye=19">
    <vt:lpwstr>NVht/+dlC5/O9A8wja4HENf25j39Vi24moE5yAuaId5KHhgDe/wqBWg/XtvvUoq3aaCCSneFjJs9YV8saaASOVDpejmkIMrt5ug7bmfr21gb+awudgo58yUKZruqXmPjMh+paKl0gwXxr7Bh4GFU4OAjUzipZFRyoFyo8MuMG5PEJPZWSRjjWZl3+CdfYtTH36ISr8mXZmn/jnQUb9lPBkeUIdvVkPCwsiYChcHeaiTJ4VUnIUTOOMOE3dZeXAI</vt:lpwstr>
  </property>
  <property fmtid="{D5CDD505-2E9C-101B-9397-08002B2CF9AE}" pid="14" name="x1ye=2">
    <vt:lpwstr>OrlgVG1FVPpUUckJ9hp1Zq4Bxi9idrP5h4GfENwVY8mXA6K3uyTvGsVlQMXJd6A7z1M7upDR4Q1Dl4aFfAkGprGVg76MCbxiQDRnAglWFpprAM91SopKooMxUjR00ey6iFitIEmzdnhhAEu8Qn7aO/nVdFAQ8kk5gjI+q7IdoROrCsRrG/hch0B0NcyR1UF/QS483R7ERoKw9LjTtth32I36kswv4mmP7ky1Veyo9GQBWJljP+PdcMLPvos056U</vt:lpwstr>
  </property>
  <property fmtid="{D5CDD505-2E9C-101B-9397-08002B2CF9AE}" pid="15" name="x1ye=20">
    <vt:lpwstr>2fx6P7jufqc54gg6uDHpEfH9Evwix5xiT7qev4ig2CuO/bkzhtYPeYmr23C40kebM3IC4YH3L+iMJcE8ERsA/ro96HWrjvhJjsI3wB62mJKfB4LAIGS84DPCNzSfscAS6kbHJcheYSnBQMDD+Fu2axYaKlGsxc/iNvpdBgfobaWwQwFwojbqdTaDzNd+1brSjP1rHWde0NrI8DKcU9ltXjDwfFcNXWkgGt0kir85BvgCjNeEGUCDBryzCEvY3Bb</vt:lpwstr>
  </property>
  <property fmtid="{D5CDD505-2E9C-101B-9397-08002B2CF9AE}" pid="16" name="x1ye=21">
    <vt:lpwstr>F/bmLO3c6xsbgUn2V05DGt4KdqyG/HVqPBmDZ/SyS5r64iKSR+bIXEQDUrmDzv56fllYzKZfvKnsswMlM7062UXoQcVbXPpUPLnpH0LdgVbkBl2+6xviI+soW3HHLDIUkOXmOq1SVd/TgGhDyvsYl5e3IlHbgFR/hK/jXpNnlox3S6RG3HDtABRgpC/aoUcuwcr9yhyD8VsVZUOgbOINokchIRRKVKTxF0BFWcGTyHSmWTIzY+jOdV/pqhc4Ogf</vt:lpwstr>
  </property>
  <property fmtid="{D5CDD505-2E9C-101B-9397-08002B2CF9AE}" pid="17" name="x1ye=22">
    <vt:lpwstr>zK94d5PWDU/RZ/JQoATt3BbdQZSHNLGFMmKLSxzpbR/MMkQvxjmDWamyAxOdgpg7d2O1aOiDBf1jbs1aNnTsg+WpuT7XGv3Foed0DA2DkiN+ryVjdawRl9mGEw6r/kRWKtI6Ix3pLS09DMtyt3CbGby4iPtjQBk5QVTWCBf+AvwXK5pO1PC7jzOy9LSPiebT+GUA+Pl3shgu1SkpA5xFLs+SHVMra4Az2AUsC6bv6qTb9d0c3ImjKhei4mBaBRi</vt:lpwstr>
  </property>
  <property fmtid="{D5CDD505-2E9C-101B-9397-08002B2CF9AE}" pid="18" name="x1ye=23">
    <vt:lpwstr>CBaj9s58uSKlJ8bv5hHHh5vGrf0Sml79a/5xr4WoAb4WjJlbGR99/T/R0IRMIzxZQ4cPavr9rUzIC8MyVm3V3MMCtnuAxzzLg0H96IsawUgQQaKU5UGIdHwqSKspqSPKToVRs1ejVHEuQE8jgrQdQtPImfERi0ona3R6OtaDaVzqlha3FrYBH8fjj1SYYz+kErHuvTdlqcpMvQHhVjwPDuJ231ONlgvE1x3mk5cKgitB0GULb6rOr8V3I4wgcPV</vt:lpwstr>
  </property>
  <property fmtid="{D5CDD505-2E9C-101B-9397-08002B2CF9AE}" pid="19" name="x1ye=24">
    <vt:lpwstr>FRMmHJvf8Mrs1cQuMd+q5I8JfTwyZD4m3r1iqUVJK4WiuPj9fukVB42P5pK3EOxf3aV84pS9eA6G5WrQD1MieWoqxyg8JLjRPbaOcrt4YSQB6FCHDJCrBVr4nvSZIH0FyhDS+3mc+2GgMF7NRWM3qHfbSiYCqoyO3d7nJavFp/H35gcCN2pujmhoIum3Dp31x/Rt51/G9xqk4ZOfaEPatJSzNCa5SR5Tszyn8zo3n57rFKuFdTUapnxST2NrHmL</vt:lpwstr>
  </property>
  <property fmtid="{D5CDD505-2E9C-101B-9397-08002B2CF9AE}" pid="20" name="x1ye=25">
    <vt:lpwstr>K6QabCmvTXaCFBhmPIRzovLbFfagCetwUy1/1dqLP9m1FKBiVLskLAvv+8eeJNBjQE2LGFO38JscCId1yKZyFBwsbD52KVHgu/rq31GvSsIq2oxjF7TRiMfYTcEmiZcmDUTy5crWupyMBzbPdzvXE1ePzXLIPOo68EzcwtebxA7iXdfC6/dKmAjSfcDqZGfNLCY1rEoHQ34iUG/+uN/wk9Lheh+JItYcmp4Xmk5nTxdsb7ZymzhGSfNa/yCERIO</vt:lpwstr>
  </property>
  <property fmtid="{D5CDD505-2E9C-101B-9397-08002B2CF9AE}" pid="21" name="x1ye=26">
    <vt:lpwstr>v1rFXmzm/aGbRfK5N+z6hxUe8OAUyi3ZTF08443iDb3plPWKD4kDa2Ra2eclbQMR/OAx4k2Sb+SKLRTMpcmQoaK22gFngThrUR+6mx+XVqIDEi7JdH4f6eEHhYHPgRNQhnSBQU+Mu0hFSxYIWREXw2N1m4+QGeXoZbB5W9H9kxOOo3qlMPgyrQBfhGZBbgN7nv1crDVVf0bla37OLhQ4y+qOzUy/d4f7ro9QGlDy3w3qgzcH+AcxMD7tULC827W</vt:lpwstr>
  </property>
  <property fmtid="{D5CDD505-2E9C-101B-9397-08002B2CF9AE}" pid="22" name="x1ye=27">
    <vt:lpwstr>I07cyzYfK7cQ+vseAK8/7OtkdR4oNt3iL2ArpAgBwIl6nxy21tupQla5mI+orCxxDG8Ka0at1U6Z5/ron79ZhVuGo8Mf6Y++wAbakW3rVfqW3Jt+V7YjWDgUoXfZn3rBLdnfMAoCPyTBU2Vd6d00XZN+tQLc8kD9o59XrDMqV/YWrhfM89ki18yNi78H5vxaJhnaO/xXctzx0KcYNB9mN/qKmcUCu99jjUmdIhu3LZZqMnnobtxA1j8BxwzuZGE</vt:lpwstr>
  </property>
  <property fmtid="{D5CDD505-2E9C-101B-9397-08002B2CF9AE}" pid="23" name="x1ye=28">
    <vt:lpwstr>q2NORL0q6BCqs3lzKwEjs5FAs3GAs6a2Jqn65h8AJCEy5WQzclZnhcHulfnLeJpW2lNffoVomEBPyBkL+NohNKOk37AMus21H59jj2Cv6zA5yK4KqEW88IvZBb1a6Y5Ia0nTZ5Wcw3M42EYQMOE2kqorInIk0+E0Ooi+d+HuI9ctJOH58chWZwaJwHFoWRU7LU1DgBLWU2aRQZ/fm4/zjQz6CbXdyYpRkfXWU/YjCjIEHa1k7nzeRDE6er6c3O5</vt:lpwstr>
  </property>
  <property fmtid="{D5CDD505-2E9C-101B-9397-08002B2CF9AE}" pid="24" name="x1ye=29">
    <vt:lpwstr>aak9SAViprO5FySh2KI4QAbILMkyqd60jDc8OEVc3yxS/Xy//xG4dlOt4XmRoG5/qd8JBYf/WWIIyZZ6sofEwrGA6RzPjAVrHcbnf9B72HxDiDBiDoKi9uoYUrWIyW4/l9LKhE93bm2Tp2R8EXtrDfJWKbGeex0V5dls2woKb2cQmTU4J+E4m2PJ2h0ldnhvzsVCEJ9L4hcZjJby0iJNB3iohnt6BLSs3c04bnUTGfS1qyayUfqOhsHLpPpEiRs</vt:lpwstr>
  </property>
  <property fmtid="{D5CDD505-2E9C-101B-9397-08002B2CF9AE}" pid="25" name="x1ye=3">
    <vt:lpwstr>bpj0Q/zd5d/b00VeFlOGpHrn29NJp57eawRQ9jbfN8T82Vu2Br2Znc5z6x1YCCQ7u4cvgWpfUHh8GO7mKY0yMyidB5+MT+AI6dC+v187Y336qewOINFqvjulg+fGSORYW/tXisHFF3JSjNnLqmK9DbrfFK0MFvEztyl6EXTYwy9JvY2r0Rn3bdlLCAqnRgjknVCjagpCfSCl/2Aa7en15aYoZyR0792xtc3wRfoS7nxtX9myVdXth/g0+MaDPEi</vt:lpwstr>
  </property>
  <property fmtid="{D5CDD505-2E9C-101B-9397-08002B2CF9AE}" pid="26" name="x1ye=30">
    <vt:lpwstr>sfLhI/FbwquPQkCR3am1PJs476+60oB5XHljMpWVmvhjtYaSEyn2k+kK+BxxVS7GC3Mhh1n+nIUuG8eX05KzEIME5DL/ZgjTlhDEy783dXZc7v5WqAIwK9s2ks1vfblmdBVrEodc6ik09Dl7tVde3bFA3MtckQyZqvOTK1K0q2vV9l22ecIEqKRd0qpE2aAWLnrmoKTEeCLqmFfoYhGG+7ZeSWwXeqR43lGoPWZdMCPxqzvRc/U4t9nNgFkCiIf</vt:lpwstr>
  </property>
  <property fmtid="{D5CDD505-2E9C-101B-9397-08002B2CF9AE}" pid="27" name="x1ye=31">
    <vt:lpwstr>remBUGgb7efH9y4eT9gE9ebbns9Y/OIXqIoVflrt/jgnUyfC7pp3rc8smw5GCXgRumyjYqW+/MHErQfgUXTBMqMAw9kv1haBHVc+2BnGyHTqWEBijmfyEXrgSNI61A+IqBWONlX8cLuu9wjYjOQH1EmxWH6MM8QtyB/+VtVtX0XNG2UvJ0oEbqcxHHohZ9LsTvez/nMts9UkZP7aRfGboyfScAAWyi9lzf6+d59dw2UYo7iNkvFbvuShmwgmubq</vt:lpwstr>
  </property>
  <property fmtid="{D5CDD505-2E9C-101B-9397-08002B2CF9AE}" pid="28" name="x1ye=32">
    <vt:lpwstr>zpVok+01ttQIpukHBs++emluy3yXL76t8cxNoOlhdmz0GGodXGK1Y832PdEgnwHzN+peOGdnr98h5J8QyrZF2RJRqUy2yM+A0d91u9R0BDR5Go3Um0GMr6r94BB3bsxoBZeKzNxkVrcu8dqvDzdaD9J1X2cErqBvD1Sw/PmQQdKZAlEpk//aWJ2iQ2Ae8zy0iZLlCsltxuLIwKcac+Bq+kWP8f/PQpL5xyfDIjZLZlPSE3y39yd+FdHNEdLA8Fr</vt:lpwstr>
  </property>
  <property fmtid="{D5CDD505-2E9C-101B-9397-08002B2CF9AE}" pid="29" name="x1ye=33">
    <vt:lpwstr>EDEUosM1+hRH+RJJTJsS2AvDnFxW2BciHV19smczoNm8RWnBe5gPhQ7xV9JsEa80sfi1pp5QFyWwtBC6cc/tSKWVMUSvNmz24pdAVTuSW4ns2s+UHvWs31STXadMKFgmdtH53JcP6pU6WqZagorgNmB5wQzL6xzzNLULDfSHvGZ4Ijf7jK/2dcgitP+n3vJSYgbJBjVcEia98+8CIIQVGeMEue2yPcMMl+POsoLeQr6cPhrXkIUxNOxxb1xzcl0</vt:lpwstr>
  </property>
  <property fmtid="{D5CDD505-2E9C-101B-9397-08002B2CF9AE}" pid="30" name="x1ye=34">
    <vt:lpwstr>Ivuq//jijMmJOuNhI10zNQh0F9Z4sDFOTYdKAwD/AletK7ek33xMN4h7GSE25G2OKWbdQHcjSx6eNUEvLXMVzad74oYXyNZxRb9pSZm54+o54sTrprSZ0Ot5d2G7zR32gu0t0znNlCdO+2MJ/QnyU2yMk47mtViD7D+fo1lS238JG+4iAio6hlfaCmFdSJ25DJH2kkL8bpeajsYkg/07rRYns63LwGw2WYGzxjuD6sgLR4v/JF87DwCeXUtGahH</vt:lpwstr>
  </property>
  <property fmtid="{D5CDD505-2E9C-101B-9397-08002B2CF9AE}" pid="31" name="x1ye=35">
    <vt:lpwstr>HN1jPHMuRmC1CPbORRY0aScuD6BIPDCIjKvT/9I1q4pqTFX6nt/5G+6kd/SW7zKvTmH5mI07n/Mcr92/lnIHTx5ACh+ZZ7yWZ6PxrPqEi3g2mpOAKmTTaGQoPJDkQgEygOSMznc7jD7XgWNq+gIN61zjwPIQ+CPlWMvwXHNB8acw0yMu3sGi28/zhx5bdAaPn7i6T3rkbMh+r6T1a1mLG4tOSoJ+aRNlkYHbIvSRJy8Uir3N5Va9DxhTDj1an80</vt:lpwstr>
  </property>
  <property fmtid="{D5CDD505-2E9C-101B-9397-08002B2CF9AE}" pid="32" name="x1ye=36">
    <vt:lpwstr>RbOogdew2FMGkSm4i8p0fSgPknnx/LV/LpxYFOD7SV5kOnwZ2BkjP/UkZ9pFHf4Mom86mfcJRZX+oiq/pvAEYXzLpXp60Ni3L7t55LYtRmKTm7kCA5X8iX9/18TyJkEwlL9JnTEiHWK/GKU2jg6ItITk0lvS1L7GLe2ltoZX9NPvC9CXG9F/+VyuQeR8dYz+HtwhyKjBXavgyjzH9X6S2ZunXt28Khss0/n9vh4NvdssFy1N3iCIAYnP3llF/Og</vt:lpwstr>
  </property>
  <property fmtid="{D5CDD505-2E9C-101B-9397-08002B2CF9AE}" pid="33" name="x1ye=37">
    <vt:lpwstr>6Ch80Rl6DISeoygZtGKZiY+H9gH9LUmoAIMcYjMOPsEY1ckFMC1maVmjabrgKXCrvY1ENChB4arNb+PwSCEBYeUaWntueCOLom9qkCsHkxAoc+ysFsZjavQiAWSIrBSwXqK31EZvYFJL7phWvoogzy52l88ksmfyOK4XcdDMdBABaC5DWQhObDWVardZe5BUnitvVg6E2k82Spu9W2vUlBzqSYKsI+ihgdU7gMdFZqiyD6ukXsF+Sr7tXxu2xwM</vt:lpwstr>
  </property>
  <property fmtid="{D5CDD505-2E9C-101B-9397-08002B2CF9AE}" pid="34" name="x1ye=38">
    <vt:lpwstr>QT95bAg/ZEzAmhDd76IlvV7V0wCZKL7AKpIPfPu8M+QZpNP61Vm4pLLn1JRNxHh8m91w7ytFUDHt3rLR5gG/w8nlwN3Z0lz+zekacnBaEh+Tt/Vp0rVsI1/Vk5iuaDtmX/nrGeKK1Q8C4HxdVR6CIZzYHjgtSpmeq5y6eOZyBWtiT0OPOvywlmAHXqirMRaWJ1pbTXmPuQd1Sv3b/DCPVV8WFjyKJ9krFLkhqt8JihBVyAXX0pi8MzPpVEHaflX</vt:lpwstr>
  </property>
  <property fmtid="{D5CDD505-2E9C-101B-9397-08002B2CF9AE}" pid="35" name="x1ye=39">
    <vt:lpwstr>5rNsJlJBDD3uXyngjdqRga1ulC+mawNKDWU7pi05FfzCkz7fGxYae5YvVsr/3xr9PI8ceLKTBpTM//IuglUHIYCKjSowXtOsJnCKNthDX7Xi/I4pUc26jIr5LPX1SAzY+4DHI35yvFFNKy+BOAQBBLdf62evxji/tRR3dafGhaw3v7kCQZHGNPQ8rMVllr+6FjIhWhw9PZOvtTAmkpJWy4NgOicte9cV0y+owlYT4is+OOzELft7SP9zkvtFlzI</vt:lpwstr>
  </property>
  <property fmtid="{D5CDD505-2E9C-101B-9397-08002B2CF9AE}" pid="36" name="x1ye=4">
    <vt:lpwstr>pPRZECjjpYvgNYorRtggI888oJQZss7oRb+Y8wvUYDGRh4K/il7xHyNYSjHIoFo3nmCbSVFmozDtGZerSf3+DMjbGPD4u7jTIZ1aYl8KRqrW7d95o7D8WHv7MTS6vj5rROW/CezpbF7xT0kZzXXWBI2oOqosXzHPzU69vidI6ZoKhqQYDLDuTf49P0uu8WJlmDME9P2QILb7GiHTmqobepXgyZn+VVsBlEwszrgQuNIHNo1lI2ov3qlU5ve0PRy</vt:lpwstr>
  </property>
  <property fmtid="{D5CDD505-2E9C-101B-9397-08002B2CF9AE}" pid="37" name="x1ye=40">
    <vt:lpwstr>EZjHW3fKbX16GcARcdT8sQ9cyj+9Pe/kptYmEN6o6QACvhkWweDir+LUZJA5JylyNQUT2Zc8zwCnH4J94t5QCpoTpswFlywmFbL0Gp5qjASMT7xkzmZS9FrigRHxI1bkixZHpsmJP53i72W4nbufEWMbBbmFxEu5AJcpN//t4Ad7TNRIGnxgFjdeIwUnZ/UMnQx/uAiRkBmg/povea9dgDzYnxo98HhIfO/EU3Rp2AmksB/jwMfVTaWPYZpEqHV</vt:lpwstr>
  </property>
  <property fmtid="{D5CDD505-2E9C-101B-9397-08002B2CF9AE}" pid="38" name="x1ye=41">
    <vt:lpwstr>XgQspWxfBP7+Xh/Fq47oPm3hTMSMXJg3s5aX8QHN6EsDskh6LkhYPdPgrDWEq9HrdVpq6EoY7wTiTx/aKVSAY7jqcB3Z9YNrHnetHxjf87ya4m0UDGsXVjkB+DyE9cmA3EeeyO/V6JhYJ07dWSUg5flW0TtV4/JyosVvNFo29YDcewZUIPvirjJ07BNV9qHlsvnrYxCOnQX1HaeBg5EOebOQGH8vzm2HIvTVNTcYuDihP3y2Ww3yHPEJNeKoaQy</vt:lpwstr>
  </property>
  <property fmtid="{D5CDD505-2E9C-101B-9397-08002B2CF9AE}" pid="39" name="x1ye=42">
    <vt:lpwstr>IutM4F9TwCvC7mBFXsmonEa3lliaQhCJIsVi9jnX6PpyiKCZWqGikabfzxUQ7tA1bDpYvFpzjKuAH+WEC/qaJojfNXkCXhHqRBN1wq2zf/wfcLrZyZ6jJyx0VPpO7JIcX5ubjCT/fM/4go41RNxIM3+rbw/3e7t5rYe4xF9iD0w3I7Wzk0X8etQd6up64fdBWBwggmZLUEvJaIurX8Pt0Pfm+xRh0DmiExnrZ4UbJPjYnv00VgsAM4yqo7loo3t</vt:lpwstr>
  </property>
  <property fmtid="{D5CDD505-2E9C-101B-9397-08002B2CF9AE}" pid="40" name="x1ye=43">
    <vt:lpwstr>Ac1G71mul0RHy6mqe2T5Iog6oLcwPiP+NnSt6VETcB/3AJy+8c/otFykmuBQIoQqDONLmt+4NnEsC9mFTZXiMmy5TJlPDAF88pAXsWXgaQ584s06kZ9P7efpt+DBu3yl8V+CXugtTcKkyFlFdbuSbhQ+WRl4fRJTqoAU/2Nkw6/1/FwnKf+0slVY77NC2MobaGQ1rR0SFpy8AeyYEiUKe8wy330FLtjvZStqeTL2vFIRapS69PDzFPzXe5WaF2I</vt:lpwstr>
  </property>
  <property fmtid="{D5CDD505-2E9C-101B-9397-08002B2CF9AE}" pid="41" name="x1ye=44">
    <vt:lpwstr>bIBj62uAySMLmMtLED2vSaUiwMNVYfnU1I2husPII65+igNX3dh8S5gnRkp1T/Sgz6IVx+WFunZ6+CQ6uB+hPWbam1B6Xt1Pn6JMUJPJAaaxpiobERAqkbbtR/S1BZZ4lvUnwQc/uV2jJRX9DB6A98/YvyYf7lqmJD1iCY6ce2YWeklIrI4iOHHOvp7t+y7h2iNykHCy6D1eWCGdDhGknDAaplXOrLUedx7ol3IleR/qAeWoNQ+lhWxHc1NrhDs</vt:lpwstr>
  </property>
  <property fmtid="{D5CDD505-2E9C-101B-9397-08002B2CF9AE}" pid="42" name="x1ye=45">
    <vt:lpwstr>fKxRHOMb+GrJO/4LLkZ2wVknkbowiz0g/WUi00Sv1rCdC0p6sgSqLalGRu5dNNJoH/8r4LZRkOBDM9Gf5mnnSO1jkcBiW/qghpn1GSKYyOQPCL7bGHLwYQ46MlBzdLiYOGzHjoUe8VuQ7MYmsyJWSe/9VLMsJqTJuLn6LPMH64nwUq7wnYx/Y6VsnYVAfe0jjghno3jVlQaV6W6fpJ5nejx5YhMTZT7R49oPC9GDFDHmZqRnpZIDr1IKxklfzj0</vt:lpwstr>
  </property>
  <property fmtid="{D5CDD505-2E9C-101B-9397-08002B2CF9AE}" pid="43" name="x1ye=46">
    <vt:lpwstr>NMWL5avSdcGeMOnJtTKMaiq90sg8+IVGq7Ac/H2my1SdtXNQxVT2Re2eQRzdoIxtpQrO1w0+qGAki6leowJtIWOZsikmDG5IhK2EsED2I71zWorRkIHwN9Zqn8tMxcb/DyG22x8R3vjkf4FtjfLv/Wqp/JyMlBR/30c3KGNVztrCjphQK00c8rQpVGNe/tED5CxyNQ/fD0JJt29OcZrP23rd1QL0S+Co3FKkw7Zt8DYcV7erZt4hECDORDYpAxd</vt:lpwstr>
  </property>
  <property fmtid="{D5CDD505-2E9C-101B-9397-08002B2CF9AE}" pid="44" name="x1ye=47">
    <vt:lpwstr>JCWJ0N/xwXM6xsN08um+0GmQChQ0niZR1UE8QEpCE08Aa0GOjjUHPAGGTBaL4rz5z6AQ9Mnl/6E4a9DRKcHSyfR4Q8D1aHWNpAeC8qEuO7SquepdGQi9A+lcFpuHgBPaCOvj75GblI5HrionOSHMnUE3a/WBnnXppY4RKqa/mYsIQEFk2tMkROp+kXqzD0udLvkSuQ81OjCuuBe27DJI/P9sYd4i93y+e6QXDxv/Keq13tEGF2i+T4S+2tvBQTh</vt:lpwstr>
  </property>
  <property fmtid="{D5CDD505-2E9C-101B-9397-08002B2CF9AE}" pid="45" name="x1ye=48">
    <vt:lpwstr>bB/pa4NMTyrc6F2T3/XgHYi5RL4k9adJYfPM1xjWmWoTbZxn8F6Gjh/MoUgDaWx+19HOu56usXCo9faHVo2ETYWCdRXSvVOTG/YPr5AoUXMI6qoXGNzqFB6XYOYLg1jaaXRTRbHSJ0NDYyMl7OJVeD2DX4wYFccZbFxXGnzZKI+7RMYZExanJ/3DTaTzO2Yw4JQ1pKTnhKfRjCCx2w/mSq7XVdPUI4RfN535fLujqLe3EHJPdb3II1Emaez5x86</vt:lpwstr>
  </property>
  <property fmtid="{D5CDD505-2E9C-101B-9397-08002B2CF9AE}" pid="46" name="x1ye=49">
    <vt:lpwstr>j3m9YgX52lZ0cGApJ7sHiVhqSPajIPbpuaJCuk4fHtb/oF7w6yTyHgSKf+emcTVDHjCElbt9NHjWlODusZ4Lio/9QhW2t6lEmv3lZDRhNH8CZoW6NBfjMOB+WY1zJgUfgQN5BSaG3TDxsGZs7xDDBa41Ov6Mc8tl2hn3SDh+kw0c0nRaEqd7ASjQpjMoQgBu5oED2ytu02IBe9jrFy1IV4JLud7FLWvK6W/7ou7HY5pDRO4aKLSeUwSNfpJiLQ+</vt:lpwstr>
  </property>
  <property fmtid="{D5CDD505-2E9C-101B-9397-08002B2CF9AE}" pid="47" name="x1ye=5">
    <vt:lpwstr>/66cGA1bZS27YXzei7UcaVHknUlSPUjdhAUjK0jSBjKVC6sxUEB/TNRpjKEp033WmZfuYn/zoTWzDSuFFIjkR4VA9gXPXN2eqTIL3/hRk+GBPFkTxLfvb/KG+LEBipPw7HOGFWEuXKnUHs6RTfjkkusJ3Vn2HvEqn/u0DlJ9ZqkGKBsUYmDSLs6nuCFVx/un8Lbu/ysKGv+wIIVdIanidd3Qm0RF8xFHl8Z7n0Bc9keHTt67JHZTlPGcFOPbass</vt:lpwstr>
  </property>
  <property fmtid="{D5CDD505-2E9C-101B-9397-08002B2CF9AE}" pid="48" name="x1ye=50">
    <vt:lpwstr>hLd3R7I2lMi7HtwyQfc9bHCup1r0K/nz6gapQfjZ9RHrZIyWmQdaXQMbVocGiPn+oQec1v/lAPvNWMcygJ6nfKvqgm6Zu7zYWI2d+gWlaadb7PWm3JmEKMxVc+0VIUHQyw9dO2XG+3D0x75FkBxkoNrVg640/Bs0ezSSpDVyf6He5AJvW9/m46K4vO+HbCh3gYL1XIdEhLF1Ff/2ZVbrhYYFQ7PrHup0qb7YB8eRPZFC6zpyIX9uDhrrKoiZ6nD</vt:lpwstr>
  </property>
  <property fmtid="{D5CDD505-2E9C-101B-9397-08002B2CF9AE}" pid="49" name="x1ye=51">
    <vt:lpwstr>NRLdQE7OitYcCddKWjaUvR+av2O1PHafvNDh+roepIiiuOe6WgJmLHrrj7bN1LmRC9ovuBk+F4rz6/qO60Errxbkgrgj79a+LldmZ/aFy5xonCdGsPi0TwNNwyC7PvJXhQBLS+yKcBt+E/cicUiEX5o1INwaFBBemagQ6BuVjs5rYqLtDIm+q0SBSkYrpQTvmw8ITWPAJDdlPG3eri6x9V92hRdp23WSZCLF31VCPt1+D3vI30IDwWCKgPzooC8</vt:lpwstr>
  </property>
  <property fmtid="{D5CDD505-2E9C-101B-9397-08002B2CF9AE}" pid="50" name="x1ye=52">
    <vt:lpwstr>YVBHxQpnr9X9FpjA2djfb4orSSxVnYSHNfXBT8zX6F2TIy12b5ILboF4HSK6gAWw6LaEPr1u3FH5KmgEfVg1qyJaQjjINz5+zy/TsqH1r6actrSjWlfUUUhgSA6faFh7KOM7hVz2mwdeaUUfS2WapcdmGoE4IbkBYsbCxMh8YSkoCuzN4ROz28Hre6f6+AFAXTxsyfIhKF4XHTkgoV/lWG6xnXl37Zhl9kx/c8RwwXIFnG9hEYCgSdlmTRCKIgz</vt:lpwstr>
  </property>
  <property fmtid="{D5CDD505-2E9C-101B-9397-08002B2CF9AE}" pid="51" name="x1ye=53">
    <vt:lpwstr>caN3AtRXmwrtUSGvHmESA08s9BOrthTzVmWNdGaLLszKNQVwg54gj4uQYPrwrP8DvNHGAfJpINR+Tkn+ILC9FX1Zzad2cytDDEup0yhdojtBOz6WG7QtE1DJ85o+hyfmv2mQTT9qaeo0o62nA5AMicJSyOES+UpIBNe7SkqYHTj7g5iYXIvVMhCMf2PiqQSMbHA1glnuJ+QCBQTdX6VINQgghBtLVBRtasffsvN4GOy0Z8/ZLCZ0+/JcmHO4x/3</vt:lpwstr>
  </property>
  <property fmtid="{D5CDD505-2E9C-101B-9397-08002B2CF9AE}" pid="52" name="x1ye=54">
    <vt:lpwstr>8Ko7Nfcrw/Z+sbdITKx+TDWH743+djtVZBiVjbYp6L7w2Qx/30JdHQXfwd2ROvavEm+lmz212Yt2SHviFvYec7rfz+LUAPHq/Ig5Xc3RJovanTMYKOQXbmLm52Wg8HyA9emYx08dH886R0cnTU/WsJojl1LiBPwJOcki4xbj9kY7BitDJfgFjhGX0m1CAY6sDR+B5Jzk9PgJ4yAlAFXDe0vhrhlLOCm+XxevgcDFdXEPzH2od3uh0iOGlGdwCXh</vt:lpwstr>
  </property>
  <property fmtid="{D5CDD505-2E9C-101B-9397-08002B2CF9AE}" pid="53" name="x1ye=55">
    <vt:lpwstr>T+QykYA/pjVbzC2qzjIBJUX+CCESLcNraYsFaQGMLqtGqU8VUcICMFNAYo+EJTQuRanGjoBc72IA6h/vcQeaFXr9JRDCYtCLbw3E1lFfsxG++DuwGZoc4is+nx8IJmd+5t+9dKAiCp2tCFowUcdTiszEOUTqRNSXUiiMwMzq2dnIrMrEYBLzQ97OwkbKHewtvcy2wbK5JkifZ/fTt8WqDvDF5/JzSBfCppz9BuVj/xWaj5cS7aXHwjsAdgWG+ZU</vt:lpwstr>
  </property>
  <property fmtid="{D5CDD505-2E9C-101B-9397-08002B2CF9AE}" pid="54" name="x1ye=56">
    <vt:lpwstr>sJ0xmMwk+PzyN+b5QtyA4ymwUjnWYDAOhs5oo2MFiOW7J+pNKMxbW8+LWXuoT6PU4z8Mq0fuU/2C4mcvefwLiIwMVIzgxmxReEB263II48+vqOR0BAQie5GVH5EZo86DRSajGn7x0T54AuHV/29vgF+SjBVBbsret+sD6fyeus8MMt19u5YaJic/d8f+SeemtdnvNwY+2Kx33m9Htho2jPNAnvkjpGZbKcvvFopPnBQIeD4flyNRYJkKlkevrcJ</vt:lpwstr>
  </property>
  <property fmtid="{D5CDD505-2E9C-101B-9397-08002B2CF9AE}" pid="55" name="x1ye=57">
    <vt:lpwstr>u1xta+8BSN9qwaZ2Is/iWoCwHcaS79CDSp/YD6bsl/r/1ShCQ41RZHsqrfWDHZBAjX4O+9NZrb6rZF8MT+vWopSDYqhcxhC/NXiyx4Y875Cj1jt8/AtUpU+5ARBzEL9PiBtzPXwlbrC+srcKMw3RffnPX7uTSWNXPulQA7nIXweTVeZFHzHB5S2v4xwkejdKual+mPPw1VMrFsL25mWD9go2mYlV8LE0Q7CR+34Vc9T4+nmd/LEoYZqHDj2C6gR</vt:lpwstr>
  </property>
  <property fmtid="{D5CDD505-2E9C-101B-9397-08002B2CF9AE}" pid="56" name="x1ye=58">
    <vt:lpwstr>JB/fDIuNF513keKZbCjMiojOJLDiuhCfknATAX09HztyQILz+mwQ8E7ZZUymYymjJN3p5ezFzrVBu814MKZAAiIQUWbBE3IyhyLATM0E1UOZ9gNSbzAGfsNmVePBTu0PrTJtLGSUoAxN8iN/Gsxai4l/5G2frYvDzsEwCRiJMRlA7TM74odquxWxa1KKL13VdjgysMpywzGp7HPMT8xYFYz/cgfcMjgpyw4NXuoScfU5vcEEBrppXV3dIAFJTko</vt:lpwstr>
  </property>
  <property fmtid="{D5CDD505-2E9C-101B-9397-08002B2CF9AE}" pid="57" name="x1ye=59">
    <vt:lpwstr>uTJaKddSREg2sS9j5GLPsYfCuCqBYsA6rm1HVnwZ8eyDyPErxAYCJjeKWQuySjUmyDkRGiUi2iQYv2FkzUWsSKJaxnp05SIRXmqL0+PDKvGifl1k022+o1P5t7c2R+DsNDk6kdgjbkLB1/EdPLoK31aul+r+xPdfq+aUI1AzzHwlPBr+fmeLuQJdc81fw3WecCJu6VyavTwHWh0si7qg+xwkaibP6t6YZ+/9CRzWG3pw+mtR9HuY/CWo7LAjmy8</vt:lpwstr>
  </property>
  <property fmtid="{D5CDD505-2E9C-101B-9397-08002B2CF9AE}" pid="58" name="x1ye=6">
    <vt:lpwstr>/XAAedmVR7II1qHx+XHCGV66wSkfx8nl6MBwMvnZZrYgq6uJxGjhekg4xikOWP2EcpYXj2ccI+xDsLP1b9p31MQKhBAOF2/Thawg/ybCJUOQQFKQ8iyQTc6wwoYSw4Wui3TY23q7nHZOWPAIsiqgO7Gqo5F0j9Sh75cEtvuQBL64rKpHmqmJVTA9Suh38RSSQyOudxvf3qsq7Q/GmiB/Yw/XfQLfEVvoQrRkRQXtVsrRs1q0iVzNJBvjb9OYq+P</vt:lpwstr>
  </property>
  <property fmtid="{D5CDD505-2E9C-101B-9397-08002B2CF9AE}" pid="59" name="x1ye=60">
    <vt:lpwstr>gEeBKM4YUQiRZoye74ZvszefHQuzsE3TZkakVDVMoPHOzsMN8bLvT8g3rTZkzf6VJbpmX3pAYocgYGje7Pnhm9p6S//XZie2lIVJ2pJdsZ5oVehre8Yhyrfw1Ejd2SjFZt9RNTEO63CAngcXo5u5gH4KBehLp6atjWnu2Cgr96QJ32Cf/sl3H83GJliX2pi8vkKBWr59fUrDizVuKbSOFOGTVBMvSKNtg2cskGAsUbLiilq3D/35/80EHX+WDqW</vt:lpwstr>
  </property>
  <property fmtid="{D5CDD505-2E9C-101B-9397-08002B2CF9AE}" pid="60" name="x1ye=61">
    <vt:lpwstr>bEl8IKWRgDE3dJVIrUj0ERrfi57XfiNzGQcgUq3sIoZ9R9TDRcN/Kwe++BFuorDHhfN6/sJN8qBrMYODhvrRY/O5H4JktdHpHVrq3wg4nQpwXFOdyMkzeKYvlp9yD/4qL8Zq09S3MQoN9A53wl3c8amFxa5xAOtEdi9Ln9ZyrcmgJ1WPQWHPZt/1a5lCgjq6igTjPEYlSNRX7di9/f7mxKwM4egKIJr88b9qeNlkz9CkkOvdOynWGZTkX6ooSfR</vt:lpwstr>
  </property>
  <property fmtid="{D5CDD505-2E9C-101B-9397-08002B2CF9AE}" pid="61" name="x1ye=62">
    <vt:lpwstr>npJgFMXHlkpzMEs+IBwPqRFPtVKUgfH7XWCQn6Mj/ey1TL9zlCmqXBBTpvwzc6I6tdj777H2RdsM3EEzA51o81o6KBFrBPtJ8ujjaENSINBcBcuNloz8Ng3Vk1oklVB7OaMOXMIdCre18Tczs/LVtZmjiVQEQaQ6AmaFOJJZUvdYUB1s4RruWDwgn8uwKLBkmy283zKklSLfymgB+MFwC+D4qWa7kWX8uZm7M/u++mjrm1XTdZ5Kjulbc8kIfwZ</vt:lpwstr>
  </property>
  <property fmtid="{D5CDD505-2E9C-101B-9397-08002B2CF9AE}" pid="62" name="x1ye=63">
    <vt:lpwstr>TXC0xNtit907fvfchmuz9PydNr89x3LyMU6gq0w5IJuo0fafDcpmUmLDpzjGX9aRq8kPlVzzHkT5XN9FurXlezOM2ubjK/zEc3x4Kef61s/kE0CyMrBfFGQgGsjRfJlOoBttVdZYanPav7u0E8GaxKYo25ub0GeuIcT/IuNoXvw2VFV5cc2QE4oXIikaMfxsADX1GthvGCK+wPc5ev1gM9KDtGHxsNtliX1Z67DOC/brlVj4duyKXE0uwCytT0X</vt:lpwstr>
  </property>
  <property fmtid="{D5CDD505-2E9C-101B-9397-08002B2CF9AE}" pid="63" name="x1ye=64">
    <vt:lpwstr>Fab9c8mpyCFrC9K/oSe+qvhaVd+8XrKZbr42nK8tcvvhAB4se+SlK3SsV/87NLMs9tMhJZw/1rjxACzUniuZrF+rZ2zko0pV1MaFvza70wHGmPPhJoeW5eiZJOEB+NqC22RMSz/NnqxzIw7SGKCJZcgpGRaXZNeJiuuMMbJEy85HLmCKpUwCQ4U08REZglcpdWmQZOzNyM38JjGxPuaFAWZMSoTz427FSH/Z7K7tnGFA8F4+jCMMEMIO7a0S6Du</vt:lpwstr>
  </property>
  <property fmtid="{D5CDD505-2E9C-101B-9397-08002B2CF9AE}" pid="64" name="x1ye=65">
    <vt:lpwstr>XdcD9VubGg74KO8rvqkA7NZ8J+CzGu9vhw+FzKVw+a1+qZb86nxGQw+ZmQgo6NNdD/hL94GT+r3X0IFhwCSs2mnrOIoGX0TcBz2U/VV0Yyl7Dvuqz4g6M0pmQ5SVAXPYriPFXYJLaMiNRS11uXYnnaKU0tOSpIR2rhVuOfFw+3mahRdp1qMYfZkLMcp3BQfZzgmZ4NdhGiZDSWa8t6y1X5Zsx+d3Akskbc3tngr142hultp05TfXCkcRKhw3ZVF</vt:lpwstr>
  </property>
  <property fmtid="{D5CDD505-2E9C-101B-9397-08002B2CF9AE}" pid="65" name="x1ye=66">
    <vt:lpwstr>wO58Cvk2pNkGco3AqIgW15CmSJ++C+gIWM6yKSn8n2J1INcc937vIO4eXOUe07DJlT/vbWamvn9nOwHh6QacENKAxZyDeozrmpPpgOmdRdbvZuRIAbYvBEIr8UuNd+SG5tT21QQBhinJ0t5QnSj7YN6BN645cv7LsImCrBeWZo2UhXNKLy9r8KzBpLQiCAggcigMEJcXcnw20YXE+/bErQr7V+fcC2erU2Wr6+wrbg6n18ZLRDBofbledD/27NE</vt:lpwstr>
  </property>
  <property fmtid="{D5CDD505-2E9C-101B-9397-08002B2CF9AE}" pid="66" name="x1ye=67">
    <vt:lpwstr>/o1fU8Kz2jnZ0/rp7xedDQL3hs+NqjYAFQP3w5z4NBPFOsCBnkk3uevNrUQ6EQ2fpMgheEjcIdMesqh8Hai26dntSPT0iMpfIM1QuYj0U+WR7xfr3B8RWjedr6Gm46Uup/RMLSpRUT0xzgmy4cALegCVixK+NOVz5mssl9bFLnljdGJ+v25JXl69WBaYpUq2g8BSTFzm0VLcjmmCipVe/T6tsQsSLjI4n/ZBDR8uOU+h8F2+BMNa4DretFAlBsc</vt:lpwstr>
  </property>
  <property fmtid="{D5CDD505-2E9C-101B-9397-08002B2CF9AE}" pid="67" name="x1ye=68">
    <vt:lpwstr>L6j9IyI2awoY+5dGfosNOV1whba7vrRKq92cGcziC7SKVd/QL511FvO+g8C2QHDil3WNhT7hlrfRxeO9vf8UDRiDBp18qKk4BLRf8E8nEiNqJgsqRtewnniPm95HlEQvozkZT2XUtlMrW8dS5BrnwWAxOBzWRNtbTNNv0JlEWvbhpGVcHMRocnSAEZJMKEYJgwZo2A3E+t6ycvs1t+ad+7iEuYXDsD/UwWw15TG/VseSE2RLmy69/qH+QBJT1xN</vt:lpwstr>
  </property>
  <property fmtid="{D5CDD505-2E9C-101B-9397-08002B2CF9AE}" pid="68" name="x1ye=69">
    <vt:lpwstr>yd5fpSoeweg4mtA775CvIKxjo+gnWeeKtC8Cmyl0D3bU/leYG4DtjN89SoJ+8iHUzFpZM2US4vz/Iq48MBWk/M5CrCryD6ZcHpse3CnbRvwV8KMHjEra3YiQAeBt4p3D1UOhqQHkvSvAEI0oYdWSUUQTVe0NqKJn+xDjZaXLaWE0Tm327TnDyivhgm2kB+cMU4hoEN0mwBLxyo9tu2VziAZWovB6RuxoFpVMeZveBPj19BWwxM3mWcSXX5YVSPM</vt:lpwstr>
  </property>
  <property fmtid="{D5CDD505-2E9C-101B-9397-08002B2CF9AE}" pid="69" name="x1ye=7">
    <vt:lpwstr>P3BhtmHY1ysbjolSr9kicaq8GGdoX9UD90lkZkDKMAS1RRejg4LBOMkaSSLMfmG5upk6WKzRR1J1UUr4b4+GALgCQgQO49Etaw9L6Kg1CkCC0U9woC3uS0VtiXmFedQVbugX+R7BxEINlNZD85b8LfnQY0yE2/+TKVSiiiMqee+5OcINQ4AQ2frp3Re4rCIUx5ngX0KideEXZUrq8/98VDnXp+uYmXFIJrOng+dzUlHh+uBd8oJGydzvOU6LaqE</vt:lpwstr>
  </property>
  <property fmtid="{D5CDD505-2E9C-101B-9397-08002B2CF9AE}" pid="70" name="x1ye=70">
    <vt:lpwstr>8lBYT+eRwuMVStOXidfbRP3tibU+jvvqEaKQm8xbfEgmAozLckTZ21kMm0B2q/jWKlUBJ5vAJ9cxPDG+OpQL1sZVQoLHo6yJCT7xD9ouUNOXjH0X1FWQ3VPy6ykV/t8iG9PSqLaj2xm+x24+vVUeqRBQr90TG9nW5dRhGx6/u0grZXSy11L6bX03K1X6Ny2WydStBWwnhi1Chfd1kGNy+Yu2ynXAiisn+YerxMcb92O3tmN76QrtuzKA42ERsE7</vt:lpwstr>
  </property>
  <property fmtid="{D5CDD505-2E9C-101B-9397-08002B2CF9AE}" pid="71" name="x1ye=71">
    <vt:lpwstr>4SxBGDHXwnGpVm/tx0eFk64eZeNJaWQkz4tZCzxm+MaXuja8PgJBPdXnTyJmDaUO9EakylrR/xSimnaKny5oLqOgMXS3PkCCwkWAPjH0dOmqKffXo3Q7r9xLxG1q81zoG1KyqvPdMz074Pyzxpj+Q4mSMkogU8D4nq9XxjQ7dHl1+YmHRPbUwMNch9C8jGhbFZM6BA0pHJsOV+LFhfldLgCz2NgXh9m6lYil0xfuN6ZvzWlNvEoCqUxPgs87uxd</vt:lpwstr>
  </property>
  <property fmtid="{D5CDD505-2E9C-101B-9397-08002B2CF9AE}" pid="72" name="x1ye=72">
    <vt:lpwstr>nU5V+2m9LrIaIgPFBpizr1Qe9EXDkx4mGr7VKmtnojKzmHtK5SSX3O9BtXxoo4A9idgT5XISWrjewPL46WLJTZjPlS4/XUsvbUH1osEojEKl7i+Cpx9Z+loYWROCKKEq7JdHResm2IPcNOAb14fjMFw+eLeXL9xogSHwQdWPC/Ib4BbIGCjC9Iy17uFZG7L2PmsAruSJYo7q7z1V+l3jmqv6B9NKiMkUAqlQF5JEwfONzG+D0paKgic8E1iDLO9</vt:lpwstr>
  </property>
  <property fmtid="{D5CDD505-2E9C-101B-9397-08002B2CF9AE}" pid="73" name="x1ye=73">
    <vt:lpwstr>krLbe4ez5Y5MFIf4Mlo6spSAtJnkNrEKcI6TEy0LbSXw9R+/TCyWJZ8XGSKCGlNLtTqR7UAKIKD9m55w9hUaqs1h8GfOHU0cdvE/PhIdacB+AwPxIVgWjirACqUe9kmq2Qa0c17dURH8sMZVBkViAyOKYtH4eywglBXMxvx59HDXx9DpddoTK4jOzNJukklxGIsJyLj4n2Tdw9qi/zr07hnrdXp6B3uEvpV3os0p8yNMVYFhTtxQuGD+XGxutGg</vt:lpwstr>
  </property>
  <property fmtid="{D5CDD505-2E9C-101B-9397-08002B2CF9AE}" pid="74" name="x1ye=74">
    <vt:lpwstr>34zxqaB4mMbJyNnSLXcF9NWY3lLRZW7+dy36Vj544NZ8cuFe2sK4KZ1BgUaG5anbbJFNBq5Y8We/Otar1xlMhMjnMBp3fGsa0CiWCAkeqO7m10xJr7b/2mVffiyiD8ovBSdpt9nXhUTQORqhIjjAHe3RLifGPvXX/Go8ZzLibcRpZIfROl7BdYYHB+MX/e5A2eDB/9wSzRae1osCaJQQs6FPTtYsJryLJJpiJvEBlQRmD1IZRsTb8S/CZPxOtqk</vt:lpwstr>
  </property>
  <property fmtid="{D5CDD505-2E9C-101B-9397-08002B2CF9AE}" pid="75" name="x1ye=75">
    <vt:lpwstr>rOjmDMcjcSDFKT7wi4ORyl0h+uRPZ8SJn9qNBWGJQXEu5RrsX6xCMqqlP+aPBdVWfnFVQDDiF8XCWZK/e9HW0eYORl9hCsRpDwTjLjEK4oVMdnmhHHXvG5get+v3wwg20WCCupbg36LAvVLvE2K5aW4ZgtOWDCJrPYU6kNQAQypbHBvh2wHH8FmhcfUr4MolqxI0tjYBt6JZ3AXYsp7X5dU3BbZAqYciDqnAqBhkmrNJ/ipYFy3mNW4Kxvnz0dI</vt:lpwstr>
  </property>
  <property fmtid="{D5CDD505-2E9C-101B-9397-08002B2CF9AE}" pid="76" name="x1ye=76">
    <vt:lpwstr>rqWTSeryJm3nStUiz445b2043A+P9QLSpRXx3RjrR5YLmdVRzIP5d6OP2wHD02kfifJYhH794josQushIdL4C1mulY+bkqigiko3clxQT7iyFuyaS4Npf5/AvXAitmMnQ900NhIsHdza2jVFFijjVi/HIDlSrGsdq+Ote7XkUoiizrsrfNqyPAqAaBXE5QpDTQ5SQKIIW6Oft/bhU9bIyynSsQ4KJo4l5ufbfdn1O4BMZpVYcc19LpVIaF1U/b7</vt:lpwstr>
  </property>
  <property fmtid="{D5CDD505-2E9C-101B-9397-08002B2CF9AE}" pid="77" name="x1ye=77">
    <vt:lpwstr>vlwMq49cS4f0Qy6zvfhLilpD//z1gy9CI69pKclJ2vkKyIygPQEGpovGyD3pqxwz3bCSN1SK26eCY2gyGBgcb7WOtWcBDv9yuUPpNCVvtQCH/jjed5wpx3jrvOvzk0It5PIOMSwyNfhDCxNCZny3gm/bXEePb1y15C665tz/K/pm19zzw7obLo9DePe2tulUms7Qq6VMPz/Am8k/D8JuOuGCDXA2G5qe4UQ581kr0dufWg7YPFNrUh3tFQ/3Ajp</vt:lpwstr>
  </property>
  <property fmtid="{D5CDD505-2E9C-101B-9397-08002B2CF9AE}" pid="78" name="x1ye=78">
    <vt:lpwstr>xzAt4AlRjrWHgZDHFD3Et7AldPrt4lqcnM17wblKFoZ+LAoCemrXyXITdJgcrODc5jv0eFFGm2sYuRRriyfj1mD5Rs9iucTaAePJOvGQOePadiQiNDinsoY9D5ETXhi92wPua1tNmGURqrYte4WyUlidTtXKGYizm3ZETybhA0DF0OKgjQL8sb1LGLJ1ZEM3ePDWin56fpu7C+o6hw/KVDk7XxSPlq25XhiDuNOy8Ni7m0cCb5jC/XvK2g1l1fV</vt:lpwstr>
  </property>
  <property fmtid="{D5CDD505-2E9C-101B-9397-08002B2CF9AE}" pid="79" name="x1ye=79">
    <vt:lpwstr>14vzu3NU562qGsQv6CMNYpjk/IcCgrucsig2l21d/fJZ4XBI8RCxh6sPJusHgHhRBfN58+WLLVq+3SReaEsz7rnq0ap52ypvpbzLLVHHlAAKTwMA5J7NpaRcZ/fYxup2rQisnkBfjLc8qNF6cM+GBkej0ZJlrYg7LBls0yPbyKDd5hsCzSsJL7dsv7RLq5eIj0inw2ae4OJXGMrwpgS4N5MpcmoP3B6GnDnKvPLXOeBFAuDDBLBz8z5RUZ4dLWm</vt:lpwstr>
  </property>
  <property fmtid="{D5CDD505-2E9C-101B-9397-08002B2CF9AE}" pid="80" name="x1ye=8">
    <vt:lpwstr>3ZpgsoXQE2w8Wg9PWf3d5iTFxePE/Vx1HwAwM9LAar5mKYjX8FQZv3sfQ46BMlEvQuJi+0h4jb7kD5l3XfbEa+GOKQEjZPItT7wVDtLGRW3YvujphC3MjuQjaHb8CabRVRq8a5GQV5N14Rw2mPN4YWL7Iq1LQEVn/J7ayAugyrik/WwkS7NbMqLXbxlOjOI14Rvg5Qxj4GNqST8YUwIPv0LmvsznGwb9c91KsCuN3Rul9wWJj9lmkucQxmExJs7</vt:lpwstr>
  </property>
  <property fmtid="{D5CDD505-2E9C-101B-9397-08002B2CF9AE}" pid="81" name="x1ye=80">
    <vt:lpwstr>I2yFf0cM8tNlnpRp+6LGsI4BGz5kuUJJntZsUjVoH6D7O37e7BSdfIgzILSjyb1LKL922K+fvckCTYcBULzezLkB1HWResfYT3jq3lENxZZw1i/zvmmp4JbjVA/+GTvf3Sd8tb12J5u8Vk/N/+GTQEb2xjJVt7zE6p03hITjDsc2TKU7F5LOwR6IhJyqETXx5nNkGCUG7uYTr0eYuNasKxKFSC2tlClRJjX9sMAkY2/FV2C7+fpoa90xPzbQmUZ</vt:lpwstr>
  </property>
  <property fmtid="{D5CDD505-2E9C-101B-9397-08002B2CF9AE}" pid="82" name="x1ye=81">
    <vt:lpwstr>6rsr27fbgPOsBl9TGWpgDpQ/8H5lWwcLgTwAA</vt:lpwstr>
  </property>
  <property fmtid="{D5CDD505-2E9C-101B-9397-08002B2CF9AE}" pid="83" name="x1ye=9">
    <vt:lpwstr>JXPJMUkN50wAkC6L78orots7OAp+lpH3GSGj7GhSeZPN1yBmF5ksoFtB+ncbS8+EezaiTl4nNM+MtKRIvkD63eVctjjG4ajOIobfN4APv7tYNu9fdiGoZ9272z0vyvN46Ayt5rO9EH/s6rpTpLBiDAL8TrRZpj3qmTn9g9Ps5T73U+Ua/pGBCfweZEEbi80tzsLCwlEYzPkRxTh8471CHRjKv48UIUUWVPXjK6CnIhFiYdsi0r0TtOCDP+7yBxe</vt:lpwstr>
  </property>
</Properties>
</file>